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9B8" w:rsidRDefault="007E79B8" w:rsidP="007E79B8">
      <w:pPr>
        <w:rPr>
          <w:b/>
          <w:sz w:val="40"/>
          <w:szCs w:val="40"/>
        </w:rPr>
      </w:pPr>
    </w:p>
    <w:p w:rsidR="007E79B8" w:rsidRDefault="007E79B8" w:rsidP="007E79B8">
      <w:pPr>
        <w:rPr>
          <w:b/>
          <w:sz w:val="40"/>
          <w:szCs w:val="40"/>
        </w:rPr>
      </w:pPr>
    </w:p>
    <w:p w:rsidR="007E79B8" w:rsidRDefault="007E79B8" w:rsidP="007E79B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</w:p>
    <w:p w:rsidR="007E79B8" w:rsidRDefault="00027CB7" w:rsidP="007E79B8">
      <w:pPr>
        <w:jc w:val="center"/>
        <w:rPr>
          <w:b/>
          <w:sz w:val="40"/>
          <w:szCs w:val="40"/>
        </w:rPr>
      </w:pPr>
      <w:r w:rsidRPr="00027CB7"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2.5pt;margin-top:.05pt;width:59.35pt;height:699.2pt;z-index:251661312;visibility:visible;mso-wrap-distance-left:7.1pt;mso-wrap-distance-right:56.7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97"/>
                    <w:gridCol w:w="397"/>
                    <w:gridCol w:w="397"/>
                  </w:tblGrid>
                  <w:tr w:rsidR="00D84995">
                    <w:trPr>
                      <w:trHeight w:val="13988"/>
                    </w:trPr>
                    <w:tc>
                      <w:tcPr>
                        <w:tcW w:w="397" w:type="dxa"/>
                        <w:shd w:val="clear" w:color="auto" w:fill="4F6228"/>
                      </w:tcPr>
                      <w:p w:rsidR="00D84995" w:rsidRDefault="00D84995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FFFF00"/>
                      </w:tcPr>
                      <w:p w:rsidR="00D84995" w:rsidRDefault="00D84995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397" w:type="dxa"/>
                        <w:shd w:val="clear" w:color="auto" w:fill="365F91"/>
                      </w:tcPr>
                      <w:p w:rsidR="00D84995" w:rsidRDefault="00D84995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</w:tr>
                </w:tbl>
                <w:p w:rsidR="00D84995" w:rsidRDefault="00D84995" w:rsidP="007E79B8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7E79B8" w:rsidRDefault="007E79B8" w:rsidP="007E79B8">
      <w:pPr>
        <w:jc w:val="center"/>
        <w:rPr>
          <w:b/>
          <w:sz w:val="40"/>
          <w:szCs w:val="40"/>
        </w:rPr>
      </w:pPr>
    </w:p>
    <w:p w:rsidR="007E79B8" w:rsidRDefault="007E79B8" w:rsidP="007E79B8">
      <w:pPr>
        <w:rPr>
          <w:b/>
          <w:sz w:val="40"/>
          <w:szCs w:val="40"/>
        </w:rPr>
      </w:pPr>
      <w:r>
        <w:rPr>
          <w:noProof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1751330</wp:posOffset>
            </wp:positionH>
            <wp:positionV relativeFrom="paragraph">
              <wp:posOffset>-2540</wp:posOffset>
            </wp:positionV>
            <wp:extent cx="1035050" cy="1311275"/>
            <wp:effectExtent l="19050" t="0" r="0" b="0"/>
            <wp:wrapSquare wrapText="left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311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9B8" w:rsidRDefault="007E79B8" w:rsidP="007E79B8">
      <w:pPr>
        <w:rPr>
          <w:b/>
          <w:sz w:val="40"/>
          <w:szCs w:val="40"/>
        </w:rPr>
      </w:pPr>
    </w:p>
    <w:p w:rsidR="007E79B8" w:rsidRDefault="007E79B8" w:rsidP="007E79B8">
      <w:pPr>
        <w:rPr>
          <w:b/>
          <w:sz w:val="40"/>
          <w:szCs w:val="40"/>
        </w:rPr>
      </w:pPr>
    </w:p>
    <w:p w:rsidR="007E79B8" w:rsidRDefault="007E79B8" w:rsidP="007E79B8">
      <w:pPr>
        <w:rPr>
          <w:b/>
          <w:sz w:val="40"/>
          <w:szCs w:val="40"/>
        </w:rPr>
      </w:pPr>
    </w:p>
    <w:p w:rsidR="007E79B8" w:rsidRDefault="007E79B8" w:rsidP="007E79B8">
      <w:pPr>
        <w:rPr>
          <w:b/>
          <w:sz w:val="40"/>
          <w:szCs w:val="40"/>
        </w:rPr>
      </w:pPr>
    </w:p>
    <w:p w:rsidR="007E79B8" w:rsidRDefault="007E79B8" w:rsidP="007E79B8">
      <w:pPr>
        <w:rPr>
          <w:b/>
          <w:sz w:val="40"/>
          <w:szCs w:val="40"/>
        </w:rPr>
      </w:pPr>
    </w:p>
    <w:p w:rsidR="007E79B8" w:rsidRPr="00EE5E0B" w:rsidRDefault="007E79B8" w:rsidP="007E79B8">
      <w:pPr>
        <w:rPr>
          <w:b/>
          <w:sz w:val="40"/>
          <w:szCs w:val="40"/>
        </w:rPr>
      </w:pPr>
      <w:r>
        <w:rPr>
          <w:b/>
          <w:i/>
          <w:sz w:val="40"/>
          <w:szCs w:val="40"/>
        </w:rPr>
        <w:t>I N F O R M A C J A</w:t>
      </w:r>
    </w:p>
    <w:p w:rsidR="007E79B8" w:rsidRDefault="007E79B8" w:rsidP="007E79B8">
      <w:pPr>
        <w:tabs>
          <w:tab w:val="left" w:pos="3686"/>
        </w:tabs>
        <w:spacing w:line="240" w:lineRule="auto"/>
        <w:rPr>
          <w:b/>
          <w:i/>
        </w:rPr>
      </w:pPr>
      <w:r>
        <w:rPr>
          <w:b/>
          <w:i/>
        </w:rPr>
        <w:t xml:space="preserve">o stanie realizacji zadań oświatowych </w:t>
      </w:r>
    </w:p>
    <w:p w:rsidR="007E79B8" w:rsidRDefault="007E79B8" w:rsidP="007E79B8">
      <w:pPr>
        <w:tabs>
          <w:tab w:val="left" w:pos="3686"/>
        </w:tabs>
        <w:spacing w:line="240" w:lineRule="auto"/>
        <w:ind w:left="1416"/>
        <w:rPr>
          <w:b/>
          <w:i/>
        </w:rPr>
      </w:pPr>
      <w:r>
        <w:rPr>
          <w:b/>
          <w:i/>
        </w:rPr>
        <w:t xml:space="preserve">w Gminie Chojnice </w:t>
      </w:r>
    </w:p>
    <w:p w:rsidR="007E79B8" w:rsidRDefault="00311644" w:rsidP="007E79B8">
      <w:pPr>
        <w:tabs>
          <w:tab w:val="left" w:pos="3686"/>
        </w:tabs>
        <w:spacing w:line="240" w:lineRule="auto"/>
        <w:ind w:left="1416"/>
        <w:rPr>
          <w:b/>
          <w:i/>
        </w:rPr>
      </w:pPr>
      <w:r>
        <w:rPr>
          <w:b/>
          <w:i/>
        </w:rPr>
        <w:t>w roku szkolnym 2022/2023</w:t>
      </w:r>
    </w:p>
    <w:p w:rsidR="007E79B8" w:rsidRDefault="007E79B8" w:rsidP="007E79B8">
      <w:pPr>
        <w:tabs>
          <w:tab w:val="left" w:pos="3686"/>
        </w:tabs>
        <w:spacing w:line="240" w:lineRule="auto"/>
        <w:ind w:left="1416"/>
        <w:rPr>
          <w:b/>
          <w:i/>
        </w:rPr>
      </w:pPr>
    </w:p>
    <w:p w:rsidR="007E79B8" w:rsidRDefault="007E79B8" w:rsidP="007E79B8">
      <w:pPr>
        <w:tabs>
          <w:tab w:val="left" w:pos="3686"/>
        </w:tabs>
        <w:spacing w:line="240" w:lineRule="auto"/>
        <w:ind w:left="1416"/>
        <w:rPr>
          <w:b/>
          <w:i/>
        </w:rPr>
      </w:pPr>
    </w:p>
    <w:p w:rsidR="007E79B8" w:rsidRDefault="007E79B8" w:rsidP="007E79B8">
      <w:pPr>
        <w:tabs>
          <w:tab w:val="left" w:pos="3686"/>
        </w:tabs>
        <w:spacing w:line="240" w:lineRule="auto"/>
        <w:ind w:left="1416"/>
        <w:rPr>
          <w:b/>
          <w:i/>
        </w:rPr>
      </w:pPr>
    </w:p>
    <w:p w:rsidR="007E79B8" w:rsidRDefault="007E79B8" w:rsidP="007E79B8">
      <w:pPr>
        <w:tabs>
          <w:tab w:val="left" w:pos="3686"/>
        </w:tabs>
        <w:spacing w:line="240" w:lineRule="auto"/>
        <w:ind w:left="1416"/>
        <w:rPr>
          <w:b/>
          <w:i/>
        </w:rPr>
      </w:pPr>
    </w:p>
    <w:p w:rsidR="007E79B8" w:rsidRDefault="007E79B8" w:rsidP="007E79B8">
      <w:pPr>
        <w:tabs>
          <w:tab w:val="left" w:pos="3686"/>
        </w:tabs>
        <w:spacing w:line="240" w:lineRule="auto"/>
        <w:rPr>
          <w:b/>
          <w:i/>
        </w:rPr>
      </w:pPr>
    </w:p>
    <w:p w:rsidR="007E79B8" w:rsidRPr="00EE5E0B" w:rsidRDefault="00311644" w:rsidP="007E79B8">
      <w:pPr>
        <w:tabs>
          <w:tab w:val="left" w:pos="3686"/>
        </w:tabs>
        <w:spacing w:line="240" w:lineRule="auto"/>
        <w:ind w:left="1416"/>
      </w:pPr>
      <w:r>
        <w:rPr>
          <w:sz w:val="24"/>
          <w:szCs w:val="24"/>
        </w:rPr>
        <w:t>Chojnice, październik 2023</w:t>
      </w:r>
      <w:r w:rsidR="007E79B8">
        <w:rPr>
          <w:sz w:val="24"/>
          <w:szCs w:val="24"/>
        </w:rPr>
        <w:t xml:space="preserve"> rok</w:t>
      </w:r>
    </w:p>
    <w:p w:rsidR="007E79B8" w:rsidRDefault="007E79B8" w:rsidP="007E79B8">
      <w:pPr>
        <w:pStyle w:val="Bezodstpw"/>
        <w:tabs>
          <w:tab w:val="left" w:pos="5103"/>
        </w:tabs>
        <w:rPr>
          <w:sz w:val="20"/>
          <w:szCs w:val="20"/>
        </w:rPr>
      </w:pPr>
    </w:p>
    <w:p w:rsidR="007E79B8" w:rsidRDefault="007E79B8" w:rsidP="007E79B8">
      <w:pPr>
        <w:pStyle w:val="Bezodstpw"/>
        <w:tabs>
          <w:tab w:val="left" w:pos="5103"/>
        </w:tabs>
        <w:rPr>
          <w:sz w:val="24"/>
          <w:szCs w:val="24"/>
        </w:rPr>
      </w:pPr>
    </w:p>
    <w:p w:rsidR="007E79B8" w:rsidRDefault="007E79B8" w:rsidP="007E79B8">
      <w:pPr>
        <w:pStyle w:val="Bezodstpw"/>
        <w:tabs>
          <w:tab w:val="left" w:pos="5103"/>
        </w:tabs>
        <w:rPr>
          <w:sz w:val="24"/>
          <w:szCs w:val="24"/>
        </w:rPr>
      </w:pPr>
    </w:p>
    <w:p w:rsidR="007E79B8" w:rsidRDefault="007E79B8" w:rsidP="007E79B8">
      <w:pPr>
        <w:pStyle w:val="Bezodstpw"/>
        <w:tabs>
          <w:tab w:val="left" w:pos="5103"/>
        </w:tabs>
        <w:rPr>
          <w:sz w:val="24"/>
          <w:szCs w:val="24"/>
        </w:rPr>
      </w:pPr>
    </w:p>
    <w:p w:rsidR="007E79B8" w:rsidRDefault="007E79B8" w:rsidP="007E79B8">
      <w:pPr>
        <w:pStyle w:val="Bezodstpw"/>
        <w:jc w:val="both"/>
        <w:rPr>
          <w:sz w:val="24"/>
          <w:szCs w:val="24"/>
          <w:shd w:val="clear" w:color="auto" w:fill="F2F2F2"/>
        </w:rPr>
      </w:pPr>
    </w:p>
    <w:p w:rsidR="007E79B8" w:rsidRPr="00F96479" w:rsidRDefault="007E79B8" w:rsidP="007E79B8">
      <w:pPr>
        <w:pStyle w:val="Bezodstpw"/>
        <w:spacing w:line="276" w:lineRule="auto"/>
        <w:jc w:val="both"/>
        <w:rPr>
          <w:b/>
          <w:i/>
          <w:sz w:val="24"/>
          <w:szCs w:val="24"/>
          <w:shd w:val="clear" w:color="auto" w:fill="F2F2F2"/>
        </w:rPr>
      </w:pPr>
      <w:r>
        <w:rPr>
          <w:sz w:val="24"/>
          <w:szCs w:val="24"/>
          <w:shd w:val="clear" w:color="auto" w:fill="F2F2F2"/>
        </w:rPr>
        <w:t xml:space="preserve">          </w:t>
      </w:r>
      <w:r w:rsidRPr="00F96479">
        <w:rPr>
          <w:b/>
          <w:i/>
          <w:sz w:val="24"/>
          <w:szCs w:val="24"/>
          <w:shd w:val="clear" w:color="auto" w:fill="F2F2F2"/>
        </w:rPr>
        <w:t>Obowiązek sporządzania i przedstawiania informacji o stanie realizacji zadań oświatowych Gminy w roku szkolnym wynika z dyspozycji art.11 ust. 7 ustawy z dnia 14 grudnia 2016 r.</w:t>
      </w:r>
      <w:r w:rsidR="009F65CB">
        <w:rPr>
          <w:b/>
          <w:i/>
          <w:sz w:val="24"/>
          <w:szCs w:val="24"/>
          <w:shd w:val="clear" w:color="auto" w:fill="F2F2F2"/>
        </w:rPr>
        <w:t xml:space="preserve"> Prawo oświatowe ( Dz. U. z 2023</w:t>
      </w:r>
      <w:r w:rsidR="0093433C">
        <w:rPr>
          <w:b/>
          <w:i/>
          <w:sz w:val="24"/>
          <w:szCs w:val="24"/>
          <w:shd w:val="clear" w:color="auto" w:fill="F2F2F2"/>
        </w:rPr>
        <w:t>r. poz. 900</w:t>
      </w:r>
      <w:r w:rsidRPr="00F96479">
        <w:rPr>
          <w:b/>
          <w:i/>
          <w:sz w:val="24"/>
          <w:szCs w:val="24"/>
          <w:shd w:val="clear" w:color="auto" w:fill="F2F2F2"/>
        </w:rPr>
        <w:t xml:space="preserve"> ze zmianami).</w:t>
      </w:r>
    </w:p>
    <w:p w:rsidR="007E79B8" w:rsidRPr="00F96479" w:rsidRDefault="007E79B8" w:rsidP="007E79B8">
      <w:pPr>
        <w:pStyle w:val="Bezodstpw"/>
        <w:jc w:val="both"/>
        <w:rPr>
          <w:b/>
          <w:i/>
          <w:sz w:val="24"/>
          <w:szCs w:val="24"/>
          <w:shd w:val="clear" w:color="auto" w:fill="F2F2F2"/>
        </w:rPr>
      </w:pPr>
      <w:r w:rsidRPr="00F96479">
        <w:rPr>
          <w:b/>
          <w:i/>
          <w:sz w:val="24"/>
          <w:szCs w:val="24"/>
          <w:shd w:val="clear" w:color="auto" w:fill="F2F2F2"/>
        </w:rPr>
        <w:t xml:space="preserve">         </w:t>
      </w:r>
    </w:p>
    <w:p w:rsidR="007E79B8" w:rsidRPr="00F96479" w:rsidRDefault="007E79B8" w:rsidP="007E79B8">
      <w:pPr>
        <w:pStyle w:val="Bezodstpw"/>
        <w:jc w:val="both"/>
        <w:rPr>
          <w:sz w:val="24"/>
          <w:szCs w:val="24"/>
          <w:shd w:val="clear" w:color="auto" w:fill="F2F2F2"/>
        </w:rPr>
      </w:pPr>
    </w:p>
    <w:p w:rsidR="007E79B8" w:rsidRPr="003A2C3F" w:rsidRDefault="007E79B8" w:rsidP="007E79B8">
      <w:pPr>
        <w:pStyle w:val="Bezodstpw"/>
        <w:spacing w:line="276" w:lineRule="auto"/>
        <w:jc w:val="both"/>
        <w:rPr>
          <w:sz w:val="24"/>
          <w:szCs w:val="24"/>
        </w:rPr>
      </w:pPr>
      <w:r w:rsidRPr="003A2C3F">
        <w:rPr>
          <w:sz w:val="24"/>
          <w:szCs w:val="24"/>
        </w:rPr>
        <w:t xml:space="preserve">           Dane liczbowe wykorzystane do przygotowania raportu pochodzą z Systemu Informacji Oświatowej, danych przekazanych przez Okręgową Komisję Egzaminacyjną w Gdańsku                         oraz danych uzyskanych od szkół, dla których Gmina Chojnice jest organem prowadzącym.</w:t>
      </w:r>
    </w:p>
    <w:p w:rsidR="007E79B8" w:rsidRPr="003A2C3F" w:rsidRDefault="007E79B8" w:rsidP="007E79B8">
      <w:pPr>
        <w:pStyle w:val="Bezodstpw"/>
        <w:spacing w:line="276" w:lineRule="auto"/>
        <w:jc w:val="both"/>
      </w:pPr>
    </w:p>
    <w:p w:rsidR="007E79B8" w:rsidRPr="003A0B65" w:rsidRDefault="007E79B8" w:rsidP="007E79B8">
      <w:pPr>
        <w:shd w:val="clear" w:color="auto" w:fill="FFFFFF"/>
        <w:ind w:firstLine="696"/>
        <w:jc w:val="both"/>
        <w:rPr>
          <w:sz w:val="24"/>
          <w:szCs w:val="24"/>
        </w:rPr>
      </w:pPr>
    </w:p>
    <w:p w:rsidR="007E79B8" w:rsidRPr="003A0B65" w:rsidRDefault="007E79B8" w:rsidP="007E79B8">
      <w:pPr>
        <w:shd w:val="clear" w:color="auto" w:fill="FFFFFF"/>
        <w:ind w:firstLine="696"/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ind w:firstLine="696"/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ind w:firstLine="696"/>
        <w:jc w:val="both"/>
        <w:rPr>
          <w:sz w:val="24"/>
          <w:szCs w:val="24"/>
        </w:rPr>
      </w:pPr>
    </w:p>
    <w:p w:rsidR="007E79B8" w:rsidRPr="003A0B65" w:rsidRDefault="007E79B8" w:rsidP="007E79B8">
      <w:pPr>
        <w:shd w:val="clear" w:color="auto" w:fill="FFFFFF"/>
        <w:ind w:firstLine="696"/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Pr="003A0B65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Pr="003A0B65" w:rsidRDefault="007E79B8" w:rsidP="007E79B8">
      <w:pPr>
        <w:shd w:val="clear" w:color="auto" w:fill="FFFFFF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Default="007E79B8" w:rsidP="007E79B8">
      <w:pPr>
        <w:spacing w:after="0"/>
        <w:jc w:val="both"/>
        <w:rPr>
          <w:b/>
          <w:sz w:val="24"/>
          <w:szCs w:val="24"/>
        </w:rPr>
      </w:pPr>
    </w:p>
    <w:p w:rsidR="007E79B8" w:rsidRDefault="007E79B8" w:rsidP="007E79B8">
      <w:pPr>
        <w:spacing w:after="0"/>
        <w:jc w:val="both"/>
        <w:rPr>
          <w:b/>
          <w:sz w:val="24"/>
          <w:szCs w:val="24"/>
        </w:rPr>
      </w:pPr>
    </w:p>
    <w:p w:rsidR="007E79B8" w:rsidRDefault="007E79B8" w:rsidP="007E79B8">
      <w:pPr>
        <w:spacing w:after="0"/>
        <w:jc w:val="both"/>
        <w:rPr>
          <w:b/>
          <w:sz w:val="24"/>
          <w:szCs w:val="24"/>
        </w:rPr>
      </w:pPr>
    </w:p>
    <w:p w:rsidR="007E79B8" w:rsidRDefault="007E79B8" w:rsidP="007E79B8">
      <w:pPr>
        <w:spacing w:after="0"/>
        <w:jc w:val="both"/>
        <w:rPr>
          <w:b/>
          <w:sz w:val="24"/>
          <w:szCs w:val="24"/>
        </w:rPr>
      </w:pPr>
    </w:p>
    <w:p w:rsidR="007E79B8" w:rsidRPr="003A2C3F" w:rsidRDefault="007E79B8" w:rsidP="007E79B8">
      <w:pPr>
        <w:spacing w:after="0"/>
        <w:jc w:val="both"/>
        <w:rPr>
          <w:b/>
          <w:sz w:val="24"/>
          <w:szCs w:val="24"/>
        </w:rPr>
      </w:pPr>
      <w:r w:rsidRPr="003A2C3F">
        <w:rPr>
          <w:b/>
          <w:sz w:val="24"/>
          <w:szCs w:val="24"/>
        </w:rPr>
        <w:t xml:space="preserve">I  </w:t>
      </w:r>
      <w:r w:rsidRPr="003A2C3F">
        <w:rPr>
          <w:b/>
          <w:sz w:val="24"/>
          <w:szCs w:val="24"/>
          <w:u w:val="single"/>
        </w:rPr>
        <w:t>SIEĆ SZKÓŁ I PLACÓWEK OŚWIATOWYCH</w:t>
      </w:r>
      <w:r w:rsidRPr="003A2C3F">
        <w:rPr>
          <w:b/>
          <w:sz w:val="24"/>
          <w:szCs w:val="24"/>
        </w:rPr>
        <w:t xml:space="preserve">   </w:t>
      </w:r>
    </w:p>
    <w:p w:rsidR="007E79B8" w:rsidRPr="003A2C3F" w:rsidRDefault="007E79B8" w:rsidP="007E79B8">
      <w:pPr>
        <w:pStyle w:val="Bezodstpw"/>
        <w:jc w:val="both"/>
        <w:rPr>
          <w:b/>
          <w:sz w:val="24"/>
          <w:szCs w:val="24"/>
        </w:rPr>
      </w:pPr>
    </w:p>
    <w:p w:rsidR="007E79B8" w:rsidRPr="003A2C3F" w:rsidRDefault="007E79B8" w:rsidP="007E79B8">
      <w:pPr>
        <w:pStyle w:val="Bezodstpw"/>
        <w:jc w:val="both"/>
        <w:rPr>
          <w:b/>
          <w:sz w:val="24"/>
          <w:szCs w:val="24"/>
        </w:rPr>
      </w:pPr>
    </w:p>
    <w:p w:rsidR="007E79B8" w:rsidRPr="003A2C3F" w:rsidRDefault="007E79B8" w:rsidP="007E79B8">
      <w:pPr>
        <w:spacing w:after="0"/>
        <w:jc w:val="both"/>
        <w:rPr>
          <w:b/>
          <w:sz w:val="24"/>
          <w:szCs w:val="24"/>
        </w:rPr>
      </w:pPr>
      <w:r w:rsidRPr="003A2C3F">
        <w:rPr>
          <w:b/>
          <w:sz w:val="24"/>
          <w:szCs w:val="24"/>
        </w:rPr>
        <w:t>Placówki oświatowe prowadzone przez Gminę Chojnice:</w:t>
      </w:r>
    </w:p>
    <w:p w:rsidR="007E79B8" w:rsidRPr="003A2C3F" w:rsidRDefault="007E79B8" w:rsidP="007E79B8">
      <w:pPr>
        <w:spacing w:after="0"/>
        <w:jc w:val="both"/>
        <w:rPr>
          <w:sz w:val="24"/>
          <w:szCs w:val="24"/>
          <w:u w:val="single"/>
        </w:rPr>
      </w:pPr>
      <w:r w:rsidRPr="003A2C3F">
        <w:rPr>
          <w:sz w:val="24"/>
          <w:szCs w:val="24"/>
        </w:rPr>
        <w:t xml:space="preserve">Gmina Chojnice jest organem prowadzącym dla 10 szkół podstawowych w miejscowościach: Charzykowy, Kłodawa, Lichnowy, Nieżychowice, Nowa Cerkiew, Ogorzeliny, Ostrowite, Pawłowo, Silno, </w:t>
      </w:r>
      <w:proofErr w:type="spellStart"/>
      <w:r w:rsidRPr="003A2C3F">
        <w:rPr>
          <w:sz w:val="24"/>
          <w:szCs w:val="24"/>
        </w:rPr>
        <w:t>Swornegacie</w:t>
      </w:r>
      <w:proofErr w:type="spellEnd"/>
      <w:r w:rsidRPr="003A2C3F">
        <w:rPr>
          <w:sz w:val="24"/>
          <w:szCs w:val="24"/>
        </w:rPr>
        <w:t>.</w:t>
      </w:r>
    </w:p>
    <w:tbl>
      <w:tblPr>
        <w:tblpPr w:leftFromText="141" w:rightFromText="141" w:vertAnchor="text" w:horzAnchor="margin" w:tblpY="938"/>
        <w:tblW w:w="9259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357"/>
        <w:gridCol w:w="357"/>
        <w:gridCol w:w="357"/>
        <w:gridCol w:w="434"/>
        <w:gridCol w:w="426"/>
        <w:gridCol w:w="365"/>
        <w:gridCol w:w="357"/>
        <w:gridCol w:w="357"/>
        <w:gridCol w:w="458"/>
        <w:gridCol w:w="2148"/>
        <w:gridCol w:w="1701"/>
      </w:tblGrid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 xml:space="preserve">           Szkoła</w:t>
            </w:r>
          </w:p>
        </w:tc>
        <w:tc>
          <w:tcPr>
            <w:tcW w:w="3468" w:type="dxa"/>
            <w:gridSpan w:val="9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 xml:space="preserve">     Liczba oddziałów/Liczba uczniów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pStyle w:val="Bezodstpw"/>
              <w:jc w:val="center"/>
              <w:rPr>
                <w:sz w:val="20"/>
                <w:szCs w:val="20"/>
                <w:lang w:eastAsia="pl-PL"/>
              </w:rPr>
            </w:pPr>
            <w:r w:rsidRPr="001E36F2">
              <w:rPr>
                <w:sz w:val="20"/>
                <w:szCs w:val="20"/>
                <w:lang w:eastAsia="pl-PL"/>
              </w:rPr>
              <w:t>Razem liczba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pStyle w:val="Bezodstpw"/>
              <w:jc w:val="center"/>
              <w:rPr>
                <w:sz w:val="20"/>
                <w:szCs w:val="20"/>
                <w:lang w:eastAsia="pl-PL"/>
              </w:rPr>
            </w:pPr>
            <w:r w:rsidRPr="001E36F2">
              <w:rPr>
                <w:sz w:val="20"/>
                <w:szCs w:val="20"/>
                <w:lang w:eastAsia="pl-PL"/>
              </w:rPr>
              <w:t>Razem liczba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468" w:type="dxa"/>
            <w:gridSpan w:val="9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7E79B8" w:rsidRPr="001E36F2" w:rsidRDefault="007E79B8" w:rsidP="007E79B8">
            <w:pPr>
              <w:pStyle w:val="Bezodstpw"/>
              <w:jc w:val="center"/>
              <w:rPr>
                <w:sz w:val="20"/>
                <w:szCs w:val="20"/>
                <w:lang w:eastAsia="pl-PL"/>
              </w:rPr>
            </w:pPr>
            <w:r w:rsidRPr="001E36F2">
              <w:rPr>
                <w:sz w:val="20"/>
                <w:szCs w:val="20"/>
                <w:lang w:eastAsia="pl-PL"/>
              </w:rPr>
              <w:t>uczniów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7E79B8" w:rsidRPr="001E36F2" w:rsidRDefault="007E79B8" w:rsidP="007E79B8">
            <w:pPr>
              <w:pStyle w:val="Bezodstpw"/>
              <w:jc w:val="center"/>
              <w:rPr>
                <w:sz w:val="20"/>
                <w:szCs w:val="20"/>
                <w:lang w:eastAsia="pl-PL"/>
              </w:rPr>
            </w:pPr>
            <w:r w:rsidRPr="001E36F2">
              <w:rPr>
                <w:sz w:val="20"/>
                <w:szCs w:val="20"/>
                <w:lang w:eastAsia="pl-PL"/>
              </w:rPr>
              <w:t>uczniów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468" w:type="dxa"/>
            <w:gridSpan w:val="9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7E79B8" w:rsidRPr="001E36F2" w:rsidRDefault="007E79B8" w:rsidP="007E79B8">
            <w:pPr>
              <w:pStyle w:val="Bezodstpw"/>
              <w:jc w:val="center"/>
              <w:rPr>
                <w:sz w:val="20"/>
                <w:szCs w:val="20"/>
                <w:lang w:eastAsia="pl-PL"/>
              </w:rPr>
            </w:pPr>
            <w:r w:rsidRPr="001E36F2">
              <w:rPr>
                <w:sz w:val="20"/>
                <w:szCs w:val="20"/>
                <w:lang w:eastAsia="pl-PL"/>
              </w:rPr>
              <w:t>i oddziałów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7E79B8" w:rsidRPr="001E36F2" w:rsidRDefault="007E79B8" w:rsidP="007E79B8">
            <w:pPr>
              <w:pStyle w:val="Bezodstpw"/>
              <w:jc w:val="center"/>
              <w:rPr>
                <w:sz w:val="20"/>
                <w:szCs w:val="20"/>
                <w:lang w:eastAsia="pl-PL"/>
              </w:rPr>
            </w:pPr>
            <w:r w:rsidRPr="001E36F2">
              <w:rPr>
                <w:sz w:val="20"/>
                <w:szCs w:val="20"/>
                <w:lang w:eastAsia="pl-PL"/>
              </w:rPr>
              <w:t>i oddziałów</w:t>
            </w:r>
          </w:p>
        </w:tc>
      </w:tr>
      <w:tr w:rsidR="007E79B8" w:rsidRPr="00834CB6" w:rsidTr="007E79B8">
        <w:trPr>
          <w:trHeight w:val="55"/>
          <w:tblCellSpacing w:w="0" w:type="dxa"/>
        </w:trPr>
        <w:tc>
          <w:tcPr>
            <w:tcW w:w="1942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46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 xml:space="preserve">              Szkoły podstawowe</w:t>
            </w:r>
          </w:p>
        </w:tc>
        <w:tc>
          <w:tcPr>
            <w:tcW w:w="214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bottom"/>
            <w:hideMark/>
          </w:tcPr>
          <w:p w:rsidR="007E79B8" w:rsidRPr="001E36F2" w:rsidRDefault="007E79B8" w:rsidP="007E79B8">
            <w:pPr>
              <w:pStyle w:val="Bezodstpw"/>
              <w:jc w:val="both"/>
              <w:rPr>
                <w:sz w:val="20"/>
                <w:szCs w:val="20"/>
                <w:lang w:eastAsia="pl-PL"/>
              </w:rPr>
            </w:pPr>
            <w:r w:rsidRPr="001E36F2">
              <w:rPr>
                <w:sz w:val="20"/>
                <w:szCs w:val="20"/>
                <w:lang w:eastAsia="pl-PL"/>
              </w:rPr>
              <w:t xml:space="preserve">                 SP+0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bottom"/>
            <w:hideMark/>
          </w:tcPr>
          <w:p w:rsidR="007E79B8" w:rsidRPr="001E36F2" w:rsidRDefault="007E79B8" w:rsidP="007E79B8">
            <w:pPr>
              <w:pStyle w:val="Bezodstpw"/>
              <w:jc w:val="both"/>
              <w:rPr>
                <w:sz w:val="20"/>
                <w:szCs w:val="20"/>
                <w:lang w:eastAsia="pl-PL"/>
              </w:rPr>
            </w:pPr>
            <w:r w:rsidRPr="001E36F2">
              <w:rPr>
                <w:sz w:val="20"/>
                <w:szCs w:val="20"/>
                <w:lang w:eastAsia="pl-PL"/>
              </w:rPr>
              <w:t xml:space="preserve">        SP bez "0"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E79B8" w:rsidRPr="001E36F2" w:rsidRDefault="007E79B8" w:rsidP="007E79B8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 CHARZYKOWY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6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5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5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4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4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4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3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81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KŁODAWA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</w:tr>
      <w:tr w:rsidR="007E79B8" w:rsidRPr="00834CB6" w:rsidTr="007E79B8">
        <w:trPr>
          <w:trHeight w:val="301"/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7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24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LICHNOWY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20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NIEŻYCHOWICE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10</w:t>
            </w:r>
            <w:r w:rsidR="00485606">
              <w:rPr>
                <w:rFonts w:eastAsia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48560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79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OGORZELINY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4</w:t>
            </w:r>
            <w:r w:rsidR="007867B1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123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OSTROWITE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110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 PAWŁOWO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7867B1">
              <w:rPr>
                <w:rFonts w:eastAsia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7867B1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7</w:t>
            </w:r>
            <w:r w:rsidR="007867B1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189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NOWA CERKIEW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7867B1">
              <w:rPr>
                <w:rFonts w:eastAsia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7867B1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7</w:t>
            </w:r>
            <w:r w:rsidR="007867B1">
              <w:rPr>
                <w:rFonts w:eastAsia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  <w:r w:rsidR="007867B1">
              <w:rPr>
                <w:rFonts w:eastAsia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867B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645C66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189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 SILNO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98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SP  SWORNEGACIE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947C41">
              <w:rPr>
                <w:rFonts w:eastAsia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947C41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86</w:t>
            </w:r>
          </w:p>
        </w:tc>
      </w:tr>
      <w:tr w:rsidR="007E79B8" w:rsidRPr="00834CB6" w:rsidTr="007E79B8">
        <w:trPr>
          <w:tblCellSpacing w:w="0" w:type="dxa"/>
        </w:trPr>
        <w:tc>
          <w:tcPr>
            <w:tcW w:w="194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</w:t>
            </w:r>
            <w:r w:rsidR="00774FFA">
              <w:rPr>
                <w:rFonts w:eastAsia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11</w:t>
            </w:r>
            <w:r w:rsidR="00774FFA">
              <w:rPr>
                <w:rFonts w:eastAsia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sz w:val="20"/>
                <w:szCs w:val="20"/>
                <w:lang w:eastAsia="pl-PL"/>
              </w:rPr>
              <w:t>9</w:t>
            </w:r>
            <w:r w:rsidR="00774FFA">
              <w:rPr>
                <w:rFonts w:eastAsia="Times New Roman"/>
                <w:sz w:val="20"/>
                <w:szCs w:val="20"/>
                <w:lang w:eastAsia="pl-PL"/>
              </w:rPr>
              <w:t>6</w:t>
            </w:r>
          </w:p>
        </w:tc>
      </w:tr>
      <w:tr w:rsidR="007E79B8" w:rsidRPr="00834CB6" w:rsidTr="007E79B8">
        <w:trPr>
          <w:trHeight w:val="407"/>
          <w:tblCellSpacing w:w="0" w:type="dxa"/>
        </w:trPr>
        <w:tc>
          <w:tcPr>
            <w:tcW w:w="194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b/>
                <w:sz w:val="20"/>
                <w:szCs w:val="20"/>
                <w:lang w:eastAsia="pl-PL"/>
              </w:rPr>
              <w:t>5</w:t>
            </w:r>
            <w:r w:rsidR="00774FFA">
              <w:rPr>
                <w:rFonts w:eastAsia="Times New Roman"/>
                <w:b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187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228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E79B8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E36F2">
              <w:rPr>
                <w:rFonts w:eastAsia="Times New Roman"/>
                <w:b/>
                <w:sz w:val="20"/>
                <w:szCs w:val="20"/>
                <w:lang w:eastAsia="pl-PL"/>
              </w:rPr>
              <w:t>1</w:t>
            </w:r>
            <w:r w:rsidR="00774FFA">
              <w:rPr>
                <w:rFonts w:eastAsia="Times New Roman"/>
                <w:b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79B8" w:rsidRPr="001E36F2" w:rsidRDefault="00774FFA" w:rsidP="007E79B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sz w:val="20"/>
                <w:szCs w:val="20"/>
                <w:lang w:eastAsia="pl-PL"/>
              </w:rPr>
              <w:t>1499</w:t>
            </w:r>
          </w:p>
        </w:tc>
      </w:tr>
    </w:tbl>
    <w:p w:rsidR="007E79B8" w:rsidRDefault="007E79B8" w:rsidP="007E79B8">
      <w:pPr>
        <w:pStyle w:val="Bezodstpw"/>
        <w:tabs>
          <w:tab w:val="left" w:pos="0"/>
          <w:tab w:val="left" w:pos="142"/>
          <w:tab w:val="left" w:pos="709"/>
          <w:tab w:val="left" w:pos="851"/>
          <w:tab w:val="left" w:pos="993"/>
        </w:tabs>
        <w:rPr>
          <w:i/>
          <w:sz w:val="20"/>
          <w:szCs w:val="20"/>
        </w:rPr>
      </w:pPr>
    </w:p>
    <w:p w:rsidR="007E79B8" w:rsidRPr="00834CB6" w:rsidRDefault="007E79B8" w:rsidP="007E79B8">
      <w:pPr>
        <w:pStyle w:val="Bezodstpw"/>
        <w:tabs>
          <w:tab w:val="left" w:pos="0"/>
          <w:tab w:val="left" w:pos="142"/>
          <w:tab w:val="left" w:pos="709"/>
          <w:tab w:val="left" w:pos="851"/>
          <w:tab w:val="left" w:pos="993"/>
        </w:tabs>
        <w:rPr>
          <w:i/>
          <w:sz w:val="20"/>
          <w:szCs w:val="20"/>
        </w:rPr>
      </w:pPr>
      <w:r w:rsidRPr="00834CB6">
        <w:rPr>
          <w:i/>
          <w:sz w:val="20"/>
          <w:szCs w:val="20"/>
        </w:rPr>
        <w:t>Tabela nr 1. Demografia w poszczególnych szkołach Gminy Chojnice</w:t>
      </w:r>
    </w:p>
    <w:p w:rsidR="001533E5" w:rsidRDefault="001533E5" w:rsidP="007E79B8">
      <w:pPr>
        <w:pStyle w:val="Bezodstpw"/>
        <w:tabs>
          <w:tab w:val="left" w:pos="142"/>
        </w:tabs>
        <w:jc w:val="both"/>
        <w:rPr>
          <w:sz w:val="24"/>
          <w:szCs w:val="24"/>
        </w:rPr>
      </w:pPr>
    </w:p>
    <w:p w:rsidR="007E79B8" w:rsidRPr="00834CB6" w:rsidRDefault="007E79B8" w:rsidP="007E79B8">
      <w:pPr>
        <w:pStyle w:val="Bezodstpw"/>
        <w:tabs>
          <w:tab w:val="left" w:pos="142"/>
        </w:tabs>
        <w:jc w:val="both"/>
        <w:rPr>
          <w:sz w:val="24"/>
          <w:szCs w:val="24"/>
        </w:rPr>
      </w:pPr>
      <w:r w:rsidRPr="00834CB6">
        <w:rPr>
          <w:sz w:val="24"/>
          <w:szCs w:val="24"/>
        </w:rPr>
        <w:t>Średnia liczba uczniów w oddziale klas</w:t>
      </w:r>
      <w:r>
        <w:rPr>
          <w:sz w:val="24"/>
          <w:szCs w:val="24"/>
        </w:rPr>
        <w:t>owym warunkuje wydatki</w:t>
      </w:r>
      <w:r w:rsidRPr="00834CB6">
        <w:rPr>
          <w:sz w:val="24"/>
          <w:szCs w:val="24"/>
        </w:rPr>
        <w:t xml:space="preserve"> ponoszone przez jednostkę samorządu terytorialnego na prowadzenie szkół. Z jednej strony mało liczne klasy umożliwiają zindywidualizowane podejście nauczyci</w:t>
      </w:r>
      <w:r>
        <w:rPr>
          <w:sz w:val="24"/>
          <w:szCs w:val="24"/>
        </w:rPr>
        <w:t xml:space="preserve">ela do każdego ucznia z osobna,  </w:t>
      </w:r>
      <w:r w:rsidRPr="00834CB6">
        <w:rPr>
          <w:sz w:val="24"/>
          <w:szCs w:val="24"/>
        </w:rPr>
        <w:t>a z drugiej generują koszty dla organu prowadzącego.</w:t>
      </w:r>
    </w:p>
    <w:p w:rsidR="00142E72" w:rsidRDefault="007E79B8" w:rsidP="007E79B8">
      <w:pPr>
        <w:pStyle w:val="Bezodstpw"/>
        <w:jc w:val="both"/>
        <w:rPr>
          <w:sz w:val="24"/>
          <w:szCs w:val="24"/>
        </w:rPr>
      </w:pPr>
      <w:r w:rsidRPr="00834CB6">
        <w:rPr>
          <w:sz w:val="24"/>
          <w:szCs w:val="24"/>
        </w:rPr>
        <w:t>Oddziały łączone</w:t>
      </w:r>
      <w:r w:rsidR="00142E72">
        <w:rPr>
          <w:sz w:val="24"/>
          <w:szCs w:val="24"/>
        </w:rPr>
        <w:t xml:space="preserve"> </w:t>
      </w:r>
      <w:r w:rsidRPr="00834CB6">
        <w:rPr>
          <w:sz w:val="24"/>
          <w:szCs w:val="24"/>
        </w:rPr>
        <w:t>: Kłodawa, Lichnowy, N</w:t>
      </w:r>
      <w:r>
        <w:rPr>
          <w:sz w:val="24"/>
          <w:szCs w:val="24"/>
        </w:rPr>
        <w:t>ieżychowice, Silno.</w:t>
      </w:r>
    </w:p>
    <w:p w:rsidR="001533E5" w:rsidRPr="003A2C3F" w:rsidRDefault="001533E5" w:rsidP="007E79B8">
      <w:pPr>
        <w:pStyle w:val="Bezodstpw"/>
        <w:jc w:val="both"/>
        <w:rPr>
          <w:sz w:val="24"/>
          <w:szCs w:val="24"/>
        </w:rPr>
      </w:pPr>
    </w:p>
    <w:tbl>
      <w:tblPr>
        <w:tblW w:w="8931" w:type="dxa"/>
        <w:tblInd w:w="108" w:type="dxa"/>
        <w:tblLayout w:type="fixed"/>
        <w:tblLook w:val="0000"/>
      </w:tblPr>
      <w:tblGrid>
        <w:gridCol w:w="704"/>
        <w:gridCol w:w="4105"/>
        <w:gridCol w:w="1428"/>
        <w:gridCol w:w="1418"/>
        <w:gridCol w:w="1276"/>
      </w:tblGrid>
      <w:tr w:rsidR="007E79B8" w:rsidRPr="00834CB6" w:rsidTr="007E79B8"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Lp.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Typ szkoły</w:t>
            </w:r>
          </w:p>
        </w:tc>
        <w:tc>
          <w:tcPr>
            <w:tcW w:w="4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 xml:space="preserve">    Średnia liczba uczniów w oddziale</w:t>
            </w:r>
          </w:p>
        </w:tc>
      </w:tr>
      <w:tr w:rsidR="007E79B8" w:rsidRPr="00834CB6" w:rsidTr="007E79B8"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142E72" w:rsidP="007E79B8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  <w:r w:rsidR="007E79B8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9B8" w:rsidRPr="00834CB6" w:rsidRDefault="00142E72" w:rsidP="007E79B8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  <w:r w:rsidR="007E79B8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79B8" w:rsidRPr="00DD56EB" w:rsidRDefault="00142E72" w:rsidP="007E79B8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  <w:r w:rsidR="007E79B8" w:rsidRPr="00DD56EB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3</w:t>
            </w:r>
          </w:p>
        </w:tc>
      </w:tr>
      <w:tr w:rsidR="007E79B8" w:rsidRPr="00834CB6" w:rsidTr="007E79B8">
        <w:trPr>
          <w:trHeight w:val="44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Szkoły podstawowe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</w:t>
            </w:r>
            <w:r w:rsidR="000430DE">
              <w:rPr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</w:t>
            </w:r>
            <w:r w:rsidR="00EB0EB7"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79B8" w:rsidRPr="00DD56EB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DD56EB">
              <w:rPr>
                <w:sz w:val="24"/>
                <w:szCs w:val="24"/>
              </w:rPr>
              <w:t>1</w:t>
            </w:r>
            <w:r w:rsidR="00EB0EB7">
              <w:rPr>
                <w:sz w:val="24"/>
                <w:szCs w:val="24"/>
              </w:rPr>
              <w:t>6,16</w:t>
            </w:r>
          </w:p>
        </w:tc>
      </w:tr>
    </w:tbl>
    <w:p w:rsidR="009311E1" w:rsidRDefault="007E79B8" w:rsidP="007E79B8">
      <w:pPr>
        <w:pStyle w:val="Bezodstpw"/>
        <w:tabs>
          <w:tab w:val="left" w:pos="0"/>
          <w:tab w:val="left" w:pos="142"/>
          <w:tab w:val="left" w:pos="709"/>
          <w:tab w:val="left" w:pos="851"/>
          <w:tab w:val="left" w:pos="993"/>
        </w:tabs>
        <w:rPr>
          <w:i/>
          <w:sz w:val="20"/>
          <w:szCs w:val="20"/>
        </w:rPr>
      </w:pPr>
      <w:r w:rsidRPr="00834CB6">
        <w:rPr>
          <w:i/>
          <w:sz w:val="20"/>
          <w:szCs w:val="20"/>
        </w:rPr>
        <w:t>Tabela nr 2. Średni</w:t>
      </w:r>
      <w:r w:rsidR="00142E72">
        <w:rPr>
          <w:i/>
          <w:sz w:val="20"/>
          <w:szCs w:val="20"/>
        </w:rPr>
        <w:t xml:space="preserve">a liczebność uczniów w oddziałach </w:t>
      </w:r>
      <w:r w:rsidRPr="00834CB6">
        <w:rPr>
          <w:i/>
          <w:sz w:val="20"/>
          <w:szCs w:val="20"/>
        </w:rPr>
        <w:t>w szkołach prowadzonych przez Gminę Chojnice</w:t>
      </w:r>
      <w:r>
        <w:rPr>
          <w:i/>
          <w:sz w:val="20"/>
          <w:szCs w:val="20"/>
        </w:rPr>
        <w:t xml:space="preserve">   </w:t>
      </w:r>
    </w:p>
    <w:p w:rsidR="007E79B8" w:rsidRPr="00834CB6" w:rsidRDefault="007E79B8" w:rsidP="007E79B8">
      <w:pPr>
        <w:pStyle w:val="Bezodstpw"/>
        <w:tabs>
          <w:tab w:val="left" w:pos="0"/>
          <w:tab w:val="left" w:pos="142"/>
          <w:tab w:val="left" w:pos="709"/>
          <w:tab w:val="left" w:pos="851"/>
          <w:tab w:val="left" w:pos="993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</w:t>
      </w:r>
      <w:r w:rsidR="00142E72">
        <w:rPr>
          <w:i/>
          <w:sz w:val="20"/>
          <w:szCs w:val="20"/>
        </w:rPr>
        <w:t xml:space="preserve">       </w:t>
      </w:r>
    </w:p>
    <w:p w:rsidR="009311E1" w:rsidRDefault="009311E1" w:rsidP="007E79B8">
      <w:pPr>
        <w:pStyle w:val="Bezodstpw"/>
        <w:jc w:val="both"/>
        <w:rPr>
          <w:sz w:val="24"/>
          <w:szCs w:val="24"/>
        </w:rPr>
      </w:pPr>
      <w:r w:rsidRPr="009311E1">
        <w:rPr>
          <w:color w:val="FF0000"/>
          <w:sz w:val="24"/>
          <w:szCs w:val="24"/>
        </w:rPr>
        <w:lastRenderedPageBreak/>
        <w:t xml:space="preserve"> </w:t>
      </w:r>
      <w:r w:rsidRPr="009311E1">
        <w:rPr>
          <w:sz w:val="24"/>
          <w:szCs w:val="24"/>
        </w:rPr>
        <w:t xml:space="preserve">Najwyższa średnia w oddziale </w:t>
      </w:r>
      <w:r>
        <w:rPr>
          <w:sz w:val="24"/>
          <w:szCs w:val="24"/>
        </w:rPr>
        <w:t>23,31 w Szkole Podstawowej w Charzykowach , a najniższa 10,00   w Szkole Swornegaciach.</w:t>
      </w:r>
    </w:p>
    <w:p w:rsidR="009311E1" w:rsidRDefault="009311E1" w:rsidP="007E79B8">
      <w:pPr>
        <w:pStyle w:val="Bezodstpw"/>
        <w:jc w:val="both"/>
        <w:rPr>
          <w:sz w:val="24"/>
          <w:szCs w:val="24"/>
        </w:rPr>
      </w:pPr>
    </w:p>
    <w:p w:rsidR="007E79B8" w:rsidRPr="00834CB6" w:rsidRDefault="007E79B8" w:rsidP="007E79B8">
      <w:pPr>
        <w:pStyle w:val="Bezodstpw"/>
        <w:jc w:val="both"/>
        <w:rPr>
          <w:sz w:val="24"/>
          <w:szCs w:val="24"/>
        </w:rPr>
      </w:pPr>
      <w:r w:rsidRPr="00834CB6">
        <w:rPr>
          <w:b/>
          <w:sz w:val="24"/>
          <w:szCs w:val="24"/>
        </w:rPr>
        <w:t>Placówki niepubliczne:</w:t>
      </w:r>
    </w:p>
    <w:p w:rsidR="007E79B8" w:rsidRPr="002A57A1" w:rsidRDefault="007E79B8" w:rsidP="007E79B8">
      <w:pPr>
        <w:pStyle w:val="Bezodstpw"/>
        <w:jc w:val="both"/>
        <w:rPr>
          <w:b/>
          <w:sz w:val="24"/>
          <w:szCs w:val="24"/>
        </w:rPr>
      </w:pPr>
      <w:r w:rsidRPr="002A57A1">
        <w:rPr>
          <w:sz w:val="24"/>
          <w:szCs w:val="24"/>
        </w:rPr>
        <w:t>W  Gminie Chojnice funkcjonuje łącznie 5 placówek niepublicznych:</w:t>
      </w:r>
    </w:p>
    <w:p w:rsidR="007E79B8" w:rsidRPr="002A57A1" w:rsidRDefault="007E79B8" w:rsidP="007E79B8">
      <w:pPr>
        <w:pStyle w:val="Bezodstpw"/>
        <w:jc w:val="both"/>
        <w:rPr>
          <w:sz w:val="24"/>
          <w:szCs w:val="24"/>
        </w:rPr>
      </w:pPr>
      <w:r w:rsidRPr="002A57A1">
        <w:rPr>
          <w:sz w:val="24"/>
          <w:szCs w:val="24"/>
        </w:rPr>
        <w:t>przedszkola :</w:t>
      </w:r>
      <w:r w:rsidR="00142E72">
        <w:rPr>
          <w:sz w:val="24"/>
          <w:szCs w:val="24"/>
        </w:rPr>
        <w:t xml:space="preserve"> </w:t>
      </w:r>
      <w:r w:rsidRPr="002A57A1">
        <w:rPr>
          <w:sz w:val="24"/>
          <w:szCs w:val="24"/>
        </w:rPr>
        <w:t xml:space="preserve"> „Akademia Maluszka” - Pawłowo, </w:t>
      </w:r>
    </w:p>
    <w:p w:rsidR="007E79B8" w:rsidRPr="002A57A1" w:rsidRDefault="007E79B8" w:rsidP="007E79B8">
      <w:pPr>
        <w:pStyle w:val="Bezodstpw"/>
        <w:jc w:val="both"/>
        <w:rPr>
          <w:sz w:val="24"/>
          <w:szCs w:val="24"/>
        </w:rPr>
      </w:pPr>
      <w:r w:rsidRPr="002A57A1">
        <w:rPr>
          <w:sz w:val="24"/>
          <w:szCs w:val="24"/>
        </w:rPr>
        <w:t xml:space="preserve">„Leśne Ludki” - </w:t>
      </w:r>
      <w:proofErr w:type="spellStart"/>
      <w:r w:rsidRPr="002A57A1">
        <w:rPr>
          <w:sz w:val="24"/>
          <w:szCs w:val="24"/>
        </w:rPr>
        <w:t>Klawkowo</w:t>
      </w:r>
      <w:proofErr w:type="spellEnd"/>
      <w:r w:rsidRPr="002A57A1">
        <w:rPr>
          <w:sz w:val="24"/>
          <w:szCs w:val="24"/>
        </w:rPr>
        <w:t xml:space="preserve"> , „Leśna Kraina” -  Charzykowy,</w:t>
      </w:r>
    </w:p>
    <w:p w:rsidR="007E79B8" w:rsidRPr="002A57A1" w:rsidRDefault="007E79B8" w:rsidP="007E79B8">
      <w:pPr>
        <w:pStyle w:val="Bezodstpw"/>
        <w:jc w:val="both"/>
        <w:rPr>
          <w:sz w:val="24"/>
          <w:szCs w:val="24"/>
        </w:rPr>
      </w:pPr>
      <w:r w:rsidRPr="002A57A1">
        <w:rPr>
          <w:sz w:val="24"/>
          <w:szCs w:val="24"/>
        </w:rPr>
        <w:t xml:space="preserve"> punkty przedszkolne w Lichnowach: „ Kraina Smerfów” i „Wiśniowy Sad”.</w:t>
      </w:r>
    </w:p>
    <w:p w:rsidR="007E79B8" w:rsidRPr="00834CB6" w:rsidRDefault="007E79B8" w:rsidP="007E79B8">
      <w:pPr>
        <w:pStyle w:val="Bezodstpw"/>
        <w:tabs>
          <w:tab w:val="left" w:pos="0"/>
        </w:tabs>
        <w:jc w:val="both"/>
        <w:rPr>
          <w:color w:val="0070C0"/>
          <w:sz w:val="24"/>
          <w:szCs w:val="24"/>
        </w:rPr>
      </w:pPr>
    </w:p>
    <w:p w:rsidR="007E79B8" w:rsidRPr="00834CB6" w:rsidRDefault="007E79B8" w:rsidP="007E79B8">
      <w:pPr>
        <w:pStyle w:val="Bezodstpw"/>
        <w:jc w:val="both"/>
        <w:rPr>
          <w:sz w:val="24"/>
          <w:szCs w:val="24"/>
        </w:rPr>
      </w:pPr>
    </w:p>
    <w:tbl>
      <w:tblPr>
        <w:tblW w:w="10476" w:type="dxa"/>
        <w:tblInd w:w="-20" w:type="dxa"/>
        <w:tblLayout w:type="fixed"/>
        <w:tblLook w:val="0000"/>
      </w:tblPr>
      <w:tblGrid>
        <w:gridCol w:w="1971"/>
        <w:gridCol w:w="1276"/>
        <w:gridCol w:w="1559"/>
        <w:gridCol w:w="1276"/>
        <w:gridCol w:w="1559"/>
        <w:gridCol w:w="1276"/>
        <w:gridCol w:w="1559"/>
      </w:tblGrid>
      <w:tr w:rsidR="007E79B8" w:rsidRPr="00834CB6" w:rsidTr="007E79B8">
        <w:trPr>
          <w:trHeight w:val="445"/>
        </w:trPr>
        <w:tc>
          <w:tcPr>
            <w:tcW w:w="1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Typ placówki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843326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 xml:space="preserve">             </w:t>
            </w:r>
            <w:r w:rsidR="00843326">
              <w:rPr>
                <w:sz w:val="24"/>
                <w:szCs w:val="24"/>
              </w:rPr>
              <w:t>2020</w:t>
            </w:r>
            <w:r>
              <w:rPr>
                <w:sz w:val="24"/>
                <w:szCs w:val="24"/>
              </w:rPr>
              <w:t>/202</w:t>
            </w:r>
            <w:r w:rsidR="00843326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 xml:space="preserve">         </w:t>
            </w:r>
            <w:r w:rsidR="004669E2">
              <w:rPr>
                <w:sz w:val="24"/>
                <w:szCs w:val="24"/>
              </w:rPr>
              <w:t>2021</w:t>
            </w:r>
            <w:r>
              <w:rPr>
                <w:sz w:val="24"/>
                <w:szCs w:val="24"/>
              </w:rPr>
              <w:t>/202</w:t>
            </w:r>
            <w:r w:rsidR="004669E2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79B8" w:rsidRPr="004C2A9A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4C2A9A">
              <w:rPr>
                <w:sz w:val="24"/>
                <w:szCs w:val="24"/>
              </w:rPr>
              <w:t xml:space="preserve">             </w:t>
            </w:r>
            <w:r>
              <w:rPr>
                <w:sz w:val="24"/>
                <w:szCs w:val="24"/>
              </w:rPr>
              <w:t>20</w:t>
            </w:r>
            <w:r w:rsidR="004669E2">
              <w:rPr>
                <w:sz w:val="24"/>
                <w:szCs w:val="24"/>
              </w:rPr>
              <w:t>2</w:t>
            </w:r>
            <w:r w:rsidR="000430DE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/202</w:t>
            </w:r>
            <w:r w:rsidR="000430DE">
              <w:rPr>
                <w:sz w:val="24"/>
                <w:szCs w:val="24"/>
              </w:rPr>
              <w:t>3</w:t>
            </w:r>
          </w:p>
        </w:tc>
      </w:tr>
      <w:tr w:rsidR="007E79B8" w:rsidRPr="00834CB6" w:rsidTr="007E79B8">
        <w:tc>
          <w:tcPr>
            <w:tcW w:w="1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Publiczne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Niepubliczne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Publiczne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Niepubliczne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4C2A9A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4C2A9A">
              <w:rPr>
                <w:sz w:val="24"/>
                <w:szCs w:val="24"/>
              </w:rPr>
              <w:t>Publiczne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79B8" w:rsidRPr="004C2A9A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4C2A9A">
              <w:rPr>
                <w:sz w:val="24"/>
                <w:szCs w:val="24"/>
              </w:rPr>
              <w:t>Niepubliczne</w:t>
            </w:r>
          </w:p>
        </w:tc>
      </w:tr>
      <w:tr w:rsidR="007E79B8" w:rsidRPr="00834CB6" w:rsidTr="007E79B8"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 xml:space="preserve">Przedszkola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669E2"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1</w:t>
            </w:r>
            <w:r w:rsidR="004669E2"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4C2A9A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4C2A9A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79B8" w:rsidRPr="004C2A9A" w:rsidRDefault="007E79B8" w:rsidP="007E79B8">
            <w:pPr>
              <w:pStyle w:val="Bezodstpw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A1C59">
              <w:rPr>
                <w:sz w:val="24"/>
                <w:szCs w:val="24"/>
              </w:rPr>
              <w:t>75</w:t>
            </w:r>
          </w:p>
        </w:tc>
      </w:tr>
      <w:tr w:rsidR="007E79B8" w:rsidRPr="00834CB6" w:rsidTr="007E79B8"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Punkty przedszkolne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4669E2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834CB6" w:rsidRDefault="004669E2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79B8" w:rsidRPr="004C2A9A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4C2A9A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79B8" w:rsidRPr="004C2A9A" w:rsidRDefault="004A1C59" w:rsidP="007E79B8">
            <w:pPr>
              <w:pStyle w:val="Bezodstpw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7E79B8" w:rsidRPr="00834CB6" w:rsidTr="007E79B8">
        <w:trPr>
          <w:trHeight w:val="900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 xml:space="preserve">Szkoły podstawowe </w:t>
            </w:r>
          </w:p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oddz.</w:t>
            </w:r>
            <w:r w:rsidR="0056433B">
              <w:rPr>
                <w:sz w:val="24"/>
                <w:szCs w:val="24"/>
              </w:rPr>
              <w:t xml:space="preserve"> </w:t>
            </w:r>
            <w:proofErr w:type="spellStart"/>
            <w:r w:rsidR="0056433B">
              <w:rPr>
                <w:sz w:val="24"/>
                <w:szCs w:val="24"/>
              </w:rPr>
              <w:t>przedsz</w:t>
            </w:r>
            <w:proofErr w:type="spellEnd"/>
            <w:r w:rsidR="0056433B">
              <w:rPr>
                <w:sz w:val="24"/>
                <w:szCs w:val="24"/>
              </w:rPr>
              <w:t>.</w:t>
            </w:r>
            <w:r w:rsidRPr="00834CB6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0430DE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1496</w:t>
            </w:r>
          </w:p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</w:p>
          <w:p w:rsidR="007E79B8" w:rsidRPr="00834CB6" w:rsidRDefault="004669E2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</w:t>
            </w:r>
            <w:r w:rsidR="000430DE">
              <w:rPr>
                <w:sz w:val="24"/>
                <w:szCs w:val="24"/>
              </w:rPr>
              <w:t>64</w:t>
            </w:r>
            <w:r w:rsidR="007E79B8" w:rsidRPr="00834CB6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4669E2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0430DE">
              <w:rPr>
                <w:sz w:val="24"/>
                <w:szCs w:val="24"/>
              </w:rPr>
              <w:t>26</w:t>
            </w:r>
          </w:p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</w:p>
          <w:p w:rsidR="007E79B8" w:rsidRPr="00834CB6" w:rsidRDefault="007A03ED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EB0EB7">
              <w:rPr>
                <w:sz w:val="24"/>
                <w:szCs w:val="24"/>
              </w:rPr>
              <w:t>440</w:t>
            </w:r>
            <w:r w:rsidR="007E79B8" w:rsidRPr="00834CB6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4C2A9A" w:rsidRDefault="004669E2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B0EB7">
              <w:rPr>
                <w:sz w:val="24"/>
                <w:szCs w:val="24"/>
              </w:rPr>
              <w:t>503</w:t>
            </w:r>
          </w:p>
          <w:p w:rsidR="007E79B8" w:rsidRPr="004C2A9A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</w:p>
          <w:p w:rsidR="007E79B8" w:rsidRPr="004C2A9A" w:rsidRDefault="004669E2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EB0EB7">
              <w:rPr>
                <w:sz w:val="24"/>
                <w:szCs w:val="24"/>
              </w:rPr>
              <w:t>505</w:t>
            </w:r>
            <w:r w:rsidR="007E79B8" w:rsidRPr="004C2A9A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79B8" w:rsidRPr="004C2A9A" w:rsidRDefault="007E79B8" w:rsidP="007E79B8">
            <w:pPr>
              <w:pStyle w:val="Bezodstpw"/>
              <w:snapToGrid w:val="0"/>
              <w:jc w:val="center"/>
              <w:rPr>
                <w:sz w:val="24"/>
                <w:szCs w:val="24"/>
              </w:rPr>
            </w:pPr>
            <w:r w:rsidRPr="004C2A9A">
              <w:rPr>
                <w:sz w:val="24"/>
                <w:szCs w:val="24"/>
              </w:rPr>
              <w:t>0</w:t>
            </w:r>
          </w:p>
        </w:tc>
      </w:tr>
      <w:tr w:rsidR="007E79B8" w:rsidRPr="00834CB6" w:rsidTr="007E79B8">
        <w:trPr>
          <w:trHeight w:val="334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F21BC0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F21BC0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  <w:r w:rsidR="00384C37">
              <w:rPr>
                <w:b/>
                <w:sz w:val="24"/>
                <w:szCs w:val="24"/>
              </w:rPr>
              <w:t>6</w:t>
            </w:r>
            <w:r w:rsidR="000430DE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7E79B8" w:rsidP="007E79B8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669E2">
              <w:rPr>
                <w:b/>
                <w:sz w:val="24"/>
                <w:szCs w:val="24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EB0EB7" w:rsidP="007E79B8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834CB6" w:rsidRDefault="004669E2" w:rsidP="007E79B8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79B8" w:rsidRPr="004C2A9A" w:rsidRDefault="004669E2" w:rsidP="007E79B8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 w:rsidR="00EB0EB7">
              <w:rPr>
                <w:b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79B8" w:rsidRPr="004C2A9A" w:rsidRDefault="007E79B8" w:rsidP="007E79B8">
            <w:pPr>
              <w:pStyle w:val="Bezodstpw"/>
              <w:snapToGri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2</w:t>
            </w:r>
            <w:r w:rsidR="004A1C59">
              <w:rPr>
                <w:b/>
                <w:sz w:val="24"/>
                <w:szCs w:val="24"/>
              </w:rPr>
              <w:t>18</w:t>
            </w:r>
          </w:p>
        </w:tc>
      </w:tr>
    </w:tbl>
    <w:p w:rsidR="007E79B8" w:rsidRPr="00834CB6" w:rsidRDefault="007E79B8" w:rsidP="007E79B8">
      <w:pPr>
        <w:pStyle w:val="Bezodstpw"/>
        <w:tabs>
          <w:tab w:val="left" w:pos="0"/>
          <w:tab w:val="left" w:pos="142"/>
          <w:tab w:val="left" w:pos="709"/>
          <w:tab w:val="left" w:pos="851"/>
          <w:tab w:val="left" w:pos="993"/>
        </w:tabs>
        <w:rPr>
          <w:i/>
          <w:sz w:val="20"/>
          <w:szCs w:val="20"/>
        </w:rPr>
      </w:pPr>
      <w:r w:rsidRPr="00834CB6">
        <w:rPr>
          <w:i/>
          <w:sz w:val="20"/>
          <w:szCs w:val="20"/>
        </w:rPr>
        <w:t>Tabela nr 3</w:t>
      </w:r>
      <w:r>
        <w:rPr>
          <w:i/>
          <w:sz w:val="20"/>
          <w:szCs w:val="20"/>
        </w:rPr>
        <w:t xml:space="preserve">.  Liczba uczniów w </w:t>
      </w:r>
      <w:r w:rsidRPr="00834CB6">
        <w:rPr>
          <w:i/>
          <w:sz w:val="20"/>
          <w:szCs w:val="20"/>
        </w:rPr>
        <w:t>placówkach oświatowych na terenie Gminy Chojnice</w:t>
      </w:r>
      <w:r>
        <w:rPr>
          <w:i/>
          <w:sz w:val="20"/>
          <w:szCs w:val="20"/>
        </w:rPr>
        <w:t xml:space="preserve"> </w:t>
      </w:r>
    </w:p>
    <w:p w:rsidR="007E79B8" w:rsidRPr="00834CB6" w:rsidRDefault="007E79B8" w:rsidP="007E79B8">
      <w:pPr>
        <w:pStyle w:val="Bezodstpw"/>
        <w:jc w:val="both"/>
        <w:rPr>
          <w:sz w:val="20"/>
          <w:szCs w:val="20"/>
        </w:rPr>
      </w:pPr>
    </w:p>
    <w:p w:rsidR="007E79B8" w:rsidRDefault="007E79B8" w:rsidP="007E79B8">
      <w:pPr>
        <w:spacing w:after="0"/>
        <w:jc w:val="both"/>
        <w:rPr>
          <w:b/>
          <w:sz w:val="24"/>
          <w:szCs w:val="24"/>
          <w:u w:val="single"/>
        </w:rPr>
      </w:pPr>
      <w:r w:rsidRPr="00834CB6">
        <w:rPr>
          <w:b/>
          <w:sz w:val="24"/>
          <w:szCs w:val="24"/>
        </w:rPr>
        <w:t xml:space="preserve">II  </w:t>
      </w:r>
      <w:r w:rsidRPr="00834CB6">
        <w:rPr>
          <w:b/>
          <w:sz w:val="24"/>
          <w:szCs w:val="24"/>
          <w:u w:val="single"/>
        </w:rPr>
        <w:t xml:space="preserve">REALIZACJA DODATKOWYCH </w:t>
      </w:r>
      <w:r w:rsidR="00142E72">
        <w:rPr>
          <w:b/>
          <w:sz w:val="24"/>
          <w:szCs w:val="24"/>
          <w:u w:val="single"/>
        </w:rPr>
        <w:t>ZADAŃ W ROKU SZKOLNYM 2022/2023</w:t>
      </w:r>
    </w:p>
    <w:p w:rsidR="007E79B8" w:rsidRPr="009521B9" w:rsidRDefault="007E79B8" w:rsidP="007E79B8">
      <w:pPr>
        <w:spacing w:after="0"/>
        <w:jc w:val="both"/>
        <w:rPr>
          <w:b/>
          <w:sz w:val="24"/>
          <w:szCs w:val="24"/>
          <w:u w:val="single"/>
        </w:rPr>
      </w:pPr>
    </w:p>
    <w:p w:rsidR="007E79B8" w:rsidRPr="00D46FD6" w:rsidRDefault="007E79B8" w:rsidP="007E79B8">
      <w:pPr>
        <w:shd w:val="clear" w:color="auto" w:fill="FFFFFF"/>
        <w:tabs>
          <w:tab w:val="left" w:pos="0"/>
          <w:tab w:val="left" w:pos="284"/>
        </w:tabs>
        <w:spacing w:after="0"/>
        <w:jc w:val="both"/>
        <w:rPr>
          <w:sz w:val="24"/>
          <w:szCs w:val="24"/>
        </w:rPr>
      </w:pPr>
      <w:r w:rsidRPr="00D46FD6">
        <w:rPr>
          <w:sz w:val="24"/>
          <w:szCs w:val="24"/>
        </w:rPr>
        <w:t xml:space="preserve">1. Oddziały sportowe w szkołach:   </w:t>
      </w:r>
    </w:p>
    <w:p w:rsidR="007E79B8" w:rsidRPr="00D46FD6" w:rsidRDefault="007E79B8" w:rsidP="007E79B8">
      <w:pPr>
        <w:shd w:val="clear" w:color="auto" w:fill="FFFFFF"/>
        <w:tabs>
          <w:tab w:val="left" w:pos="0"/>
          <w:tab w:val="left" w:pos="284"/>
        </w:tabs>
        <w:spacing w:after="0"/>
        <w:jc w:val="both"/>
        <w:rPr>
          <w:sz w:val="24"/>
          <w:szCs w:val="24"/>
        </w:rPr>
      </w:pPr>
      <w:bookmarkStart w:id="0" w:name="_Hlk53951246"/>
      <w:r w:rsidRPr="00D46FD6">
        <w:rPr>
          <w:sz w:val="24"/>
          <w:szCs w:val="24"/>
        </w:rPr>
        <w:t xml:space="preserve">Szkoła  Podstawowa </w:t>
      </w:r>
      <w:bookmarkEnd w:id="0"/>
      <w:r w:rsidR="00D46FD6" w:rsidRPr="00D46FD6">
        <w:rPr>
          <w:sz w:val="24"/>
          <w:szCs w:val="24"/>
        </w:rPr>
        <w:t>w Charzykowach - 2</w:t>
      </w:r>
      <w:r w:rsidRPr="00D46FD6">
        <w:rPr>
          <w:sz w:val="24"/>
          <w:szCs w:val="24"/>
        </w:rPr>
        <w:t>,</w:t>
      </w:r>
    </w:p>
    <w:p w:rsidR="009F0F91" w:rsidRPr="00176BBA" w:rsidRDefault="009F0F91" w:rsidP="007E79B8">
      <w:pPr>
        <w:shd w:val="clear" w:color="auto" w:fill="FFFFFF"/>
        <w:tabs>
          <w:tab w:val="left" w:pos="0"/>
        </w:tabs>
        <w:spacing w:after="0"/>
        <w:jc w:val="both"/>
        <w:rPr>
          <w:color w:val="FF0000"/>
          <w:sz w:val="24"/>
          <w:szCs w:val="24"/>
        </w:rPr>
      </w:pPr>
    </w:p>
    <w:p w:rsidR="007E79B8" w:rsidRDefault="007E79B8" w:rsidP="007E79B8">
      <w:pPr>
        <w:shd w:val="clear" w:color="auto" w:fill="FFFFFF"/>
        <w:tabs>
          <w:tab w:val="left" w:pos="0"/>
        </w:tabs>
        <w:spacing w:after="0"/>
        <w:jc w:val="both"/>
        <w:rPr>
          <w:sz w:val="24"/>
          <w:szCs w:val="24"/>
        </w:rPr>
      </w:pPr>
      <w:r w:rsidRPr="00834CB6">
        <w:rPr>
          <w:sz w:val="24"/>
          <w:szCs w:val="24"/>
        </w:rPr>
        <w:t>2</w:t>
      </w:r>
      <w:r>
        <w:rPr>
          <w:sz w:val="24"/>
          <w:szCs w:val="24"/>
        </w:rPr>
        <w:t xml:space="preserve">. Uczniowie z Ukrainy w szkołach </w:t>
      </w:r>
      <w:r w:rsidRPr="00834CB6">
        <w:rPr>
          <w:sz w:val="24"/>
          <w:szCs w:val="24"/>
        </w:rPr>
        <w:t xml:space="preserve">: </w:t>
      </w:r>
    </w:p>
    <w:p w:rsidR="007E79B8" w:rsidRDefault="007E79B8" w:rsidP="007E79B8">
      <w:pPr>
        <w:shd w:val="clear" w:color="auto" w:fill="FFFFFF"/>
        <w:tabs>
          <w:tab w:val="left" w:pos="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wyniku wybuchu wojny w Ukrainie w polskich szkołach, głównie podstawowych, podjęło naukę wiele  tysięcy  uczniów  z tego kraju.  Uczniowie  ci  otrzymali wsparcie w   postaci    uczestnictwa</w:t>
      </w:r>
    </w:p>
    <w:p w:rsidR="007E79B8" w:rsidRPr="008F2785" w:rsidRDefault="007E79B8" w:rsidP="007E79B8">
      <w:pPr>
        <w:shd w:val="clear" w:color="auto" w:fill="FFFFFF"/>
        <w:tabs>
          <w:tab w:val="left" w:pos="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dodatkowych zajęciach z języka polskiego oraz zajęciach wyrównawczych w zakresie przedmiotów</w:t>
      </w:r>
      <w:r w:rsidR="008F27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nauczania</w:t>
      </w:r>
      <w:r w:rsidR="008F2785" w:rsidRPr="008F2785">
        <w:rPr>
          <w:sz w:val="24"/>
          <w:szCs w:val="24"/>
        </w:rPr>
        <w:t xml:space="preserve">.  W </w:t>
      </w:r>
      <w:r w:rsidRPr="008F2785">
        <w:rPr>
          <w:sz w:val="24"/>
          <w:szCs w:val="24"/>
        </w:rPr>
        <w:t xml:space="preserve"> 2022 r. Gmina Chojnice otrzymała z </w:t>
      </w:r>
      <w:proofErr w:type="spellStart"/>
      <w:r w:rsidRPr="008F2785">
        <w:rPr>
          <w:sz w:val="24"/>
          <w:szCs w:val="24"/>
        </w:rPr>
        <w:t>MEiN</w:t>
      </w:r>
      <w:proofErr w:type="spellEnd"/>
      <w:r w:rsidRPr="008F2785">
        <w:rPr>
          <w:sz w:val="24"/>
          <w:szCs w:val="24"/>
        </w:rPr>
        <w:t xml:space="preserve"> na ten cel kwotę: </w:t>
      </w:r>
      <w:r w:rsidR="008F2785" w:rsidRPr="008F2785">
        <w:rPr>
          <w:sz w:val="24"/>
          <w:szCs w:val="24"/>
        </w:rPr>
        <w:t xml:space="preserve">    </w:t>
      </w:r>
      <w:r w:rsidR="008F2785" w:rsidRPr="008F2785">
        <w:rPr>
          <w:b/>
          <w:sz w:val="24"/>
          <w:szCs w:val="24"/>
        </w:rPr>
        <w:t>575.431</w:t>
      </w:r>
      <w:r w:rsidRPr="008F2785">
        <w:rPr>
          <w:b/>
          <w:sz w:val="24"/>
          <w:szCs w:val="24"/>
        </w:rPr>
        <w:t xml:space="preserve"> zł.</w:t>
      </w:r>
    </w:p>
    <w:p w:rsidR="007E79B8" w:rsidRPr="00176BBA" w:rsidRDefault="007E79B8" w:rsidP="007E79B8">
      <w:pPr>
        <w:pStyle w:val="Bezodstpw"/>
        <w:tabs>
          <w:tab w:val="left" w:pos="5490"/>
        </w:tabs>
        <w:jc w:val="both"/>
        <w:rPr>
          <w:color w:val="FF0000"/>
          <w:sz w:val="20"/>
          <w:szCs w:val="20"/>
        </w:rPr>
      </w:pPr>
      <w:r w:rsidRPr="00176BBA">
        <w:rPr>
          <w:color w:val="FF0000"/>
          <w:sz w:val="20"/>
          <w:szCs w:val="20"/>
        </w:rPr>
        <w:tab/>
      </w:r>
    </w:p>
    <w:tbl>
      <w:tblPr>
        <w:tblStyle w:val="Tabela-Siatka"/>
        <w:tblW w:w="0" w:type="auto"/>
        <w:tblLook w:val="04A0"/>
      </w:tblPr>
      <w:tblGrid>
        <w:gridCol w:w="2802"/>
        <w:gridCol w:w="3827"/>
      </w:tblGrid>
      <w:tr w:rsidR="007E79B8" w:rsidTr="007E79B8">
        <w:trPr>
          <w:trHeight w:val="473"/>
        </w:trPr>
        <w:tc>
          <w:tcPr>
            <w:tcW w:w="2802" w:type="dxa"/>
            <w:vAlign w:val="center"/>
          </w:tcPr>
          <w:p w:rsidR="007E79B8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</w:t>
            </w:r>
          </w:p>
        </w:tc>
        <w:tc>
          <w:tcPr>
            <w:tcW w:w="3827" w:type="dxa"/>
            <w:vAlign w:val="center"/>
          </w:tcPr>
          <w:p w:rsidR="007E79B8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uczniów z Ukrainy</w:t>
            </w:r>
          </w:p>
        </w:tc>
      </w:tr>
      <w:tr w:rsidR="007E79B8" w:rsidTr="007E79B8"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sz w:val="20"/>
                <w:szCs w:val="20"/>
                <w:lang w:eastAsia="pl-PL"/>
              </w:rPr>
              <w:t>SP  CHARZYKOWY</w:t>
            </w:r>
          </w:p>
        </w:tc>
        <w:tc>
          <w:tcPr>
            <w:tcW w:w="3827" w:type="dxa"/>
            <w:vAlign w:val="center"/>
          </w:tcPr>
          <w:p w:rsidR="007E79B8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E79B8" w:rsidTr="007E79B8"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sz w:val="20"/>
                <w:szCs w:val="20"/>
                <w:lang w:eastAsia="pl-PL"/>
              </w:rPr>
              <w:t>SP KŁODAWA</w:t>
            </w:r>
          </w:p>
        </w:tc>
        <w:tc>
          <w:tcPr>
            <w:tcW w:w="3827" w:type="dxa"/>
            <w:vAlign w:val="center"/>
          </w:tcPr>
          <w:p w:rsidR="007E79B8" w:rsidRDefault="00FB2E6F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E79B8" w:rsidTr="007E79B8"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sz w:val="20"/>
                <w:szCs w:val="20"/>
                <w:lang w:eastAsia="pl-PL"/>
              </w:rPr>
              <w:t>SP LICHNOWY</w:t>
            </w:r>
          </w:p>
        </w:tc>
        <w:tc>
          <w:tcPr>
            <w:tcW w:w="3827" w:type="dxa"/>
            <w:vAlign w:val="center"/>
          </w:tcPr>
          <w:p w:rsidR="007E79B8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79B8" w:rsidTr="007E79B8"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sz w:val="20"/>
                <w:szCs w:val="20"/>
                <w:lang w:eastAsia="pl-PL"/>
              </w:rPr>
              <w:t>SP NIEŻYCHOWICE</w:t>
            </w:r>
          </w:p>
        </w:tc>
        <w:tc>
          <w:tcPr>
            <w:tcW w:w="3827" w:type="dxa"/>
            <w:vAlign w:val="center"/>
          </w:tcPr>
          <w:p w:rsidR="007E79B8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79B8" w:rsidTr="007E79B8"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sz w:val="20"/>
                <w:szCs w:val="20"/>
                <w:lang w:eastAsia="pl-PL"/>
              </w:rPr>
              <w:t>SP NOWA CERKIEW</w:t>
            </w:r>
          </w:p>
        </w:tc>
        <w:tc>
          <w:tcPr>
            <w:tcW w:w="3827" w:type="dxa"/>
            <w:vAlign w:val="center"/>
          </w:tcPr>
          <w:p w:rsidR="007E79B8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2E6F">
              <w:rPr>
                <w:sz w:val="24"/>
                <w:szCs w:val="24"/>
              </w:rPr>
              <w:t>2</w:t>
            </w:r>
          </w:p>
        </w:tc>
      </w:tr>
      <w:tr w:rsidR="007E79B8" w:rsidTr="007E79B8"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sz w:val="20"/>
                <w:szCs w:val="20"/>
                <w:lang w:eastAsia="pl-PL"/>
              </w:rPr>
              <w:t>SP OGORZELINY</w:t>
            </w:r>
          </w:p>
        </w:tc>
        <w:tc>
          <w:tcPr>
            <w:tcW w:w="3827" w:type="dxa"/>
            <w:vAlign w:val="center"/>
          </w:tcPr>
          <w:p w:rsidR="007E79B8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E79B8" w:rsidTr="007E79B8"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sz w:val="20"/>
                <w:szCs w:val="20"/>
                <w:lang w:eastAsia="pl-PL"/>
              </w:rPr>
              <w:t>SP  PAWŁOWO</w:t>
            </w:r>
          </w:p>
        </w:tc>
        <w:tc>
          <w:tcPr>
            <w:tcW w:w="3827" w:type="dxa"/>
            <w:vAlign w:val="center"/>
          </w:tcPr>
          <w:p w:rsidR="007E79B8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79B8" w:rsidTr="007E79B8"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sz w:val="20"/>
                <w:szCs w:val="20"/>
                <w:lang w:eastAsia="pl-PL"/>
              </w:rPr>
              <w:t>SP  SWORNEGACIE</w:t>
            </w:r>
          </w:p>
        </w:tc>
        <w:tc>
          <w:tcPr>
            <w:tcW w:w="3827" w:type="dxa"/>
            <w:vAlign w:val="center"/>
          </w:tcPr>
          <w:p w:rsidR="007E79B8" w:rsidRDefault="00FB2E6F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7E79B8" w:rsidTr="007E79B8">
        <w:trPr>
          <w:trHeight w:val="355"/>
        </w:trPr>
        <w:tc>
          <w:tcPr>
            <w:tcW w:w="2802" w:type="dxa"/>
            <w:vAlign w:val="center"/>
          </w:tcPr>
          <w:p w:rsidR="007E79B8" w:rsidRPr="002A57A1" w:rsidRDefault="007E79B8" w:rsidP="007E79B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2A57A1">
              <w:rPr>
                <w:rFonts w:ascii="Czcionka tekstu podstawowego" w:eastAsia="Times New Roman" w:hAnsi="Czcionka tekstu podstawowego" w:cs="Arial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827" w:type="dxa"/>
            <w:vAlign w:val="center"/>
          </w:tcPr>
          <w:p w:rsidR="007E79B8" w:rsidRPr="00BE498E" w:rsidRDefault="007E79B8" w:rsidP="007E79B8">
            <w:pPr>
              <w:tabs>
                <w:tab w:val="left" w:pos="0"/>
              </w:tabs>
              <w:jc w:val="center"/>
              <w:rPr>
                <w:b/>
                <w:sz w:val="24"/>
                <w:szCs w:val="24"/>
              </w:rPr>
            </w:pPr>
            <w:r w:rsidRPr="00BE498E">
              <w:rPr>
                <w:b/>
                <w:sz w:val="24"/>
                <w:szCs w:val="24"/>
              </w:rPr>
              <w:t>5</w:t>
            </w:r>
            <w:r w:rsidR="00FB2E6F">
              <w:rPr>
                <w:b/>
                <w:sz w:val="24"/>
                <w:szCs w:val="24"/>
              </w:rPr>
              <w:t>1</w:t>
            </w:r>
          </w:p>
        </w:tc>
      </w:tr>
    </w:tbl>
    <w:p w:rsidR="007E79B8" w:rsidRDefault="007E79B8" w:rsidP="007E79B8">
      <w:pPr>
        <w:pStyle w:val="Bezodstpw"/>
        <w:tabs>
          <w:tab w:val="left" w:pos="0"/>
          <w:tab w:val="left" w:pos="142"/>
          <w:tab w:val="left" w:pos="709"/>
          <w:tab w:val="left" w:pos="851"/>
          <w:tab w:val="left" w:pos="993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Tabela nr 4.  Liczba uczniów z Ukrainy na terenie</w:t>
      </w:r>
      <w:r w:rsidRPr="00834CB6">
        <w:rPr>
          <w:i/>
          <w:sz w:val="20"/>
          <w:szCs w:val="20"/>
        </w:rPr>
        <w:t xml:space="preserve"> Gminy Chojnice</w:t>
      </w:r>
      <w:r>
        <w:rPr>
          <w:i/>
          <w:sz w:val="20"/>
          <w:szCs w:val="20"/>
        </w:rPr>
        <w:t xml:space="preserve"> w roku szkolnym </w:t>
      </w:r>
    </w:p>
    <w:p w:rsidR="007E79B8" w:rsidRPr="00834CB6" w:rsidRDefault="009F0F91" w:rsidP="007E79B8">
      <w:pPr>
        <w:pStyle w:val="Bezodstpw"/>
        <w:tabs>
          <w:tab w:val="left" w:pos="0"/>
          <w:tab w:val="left" w:pos="142"/>
          <w:tab w:val="left" w:pos="709"/>
          <w:tab w:val="left" w:pos="851"/>
          <w:tab w:val="left" w:pos="993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2022/2023</w:t>
      </w:r>
    </w:p>
    <w:p w:rsidR="007E79B8" w:rsidRDefault="007E79B8" w:rsidP="007E79B8">
      <w:pPr>
        <w:pStyle w:val="Bezodstpw"/>
        <w:tabs>
          <w:tab w:val="left" w:pos="5490"/>
        </w:tabs>
        <w:jc w:val="both"/>
        <w:rPr>
          <w:sz w:val="20"/>
          <w:szCs w:val="20"/>
        </w:rPr>
      </w:pPr>
      <w:bookmarkStart w:id="1" w:name="_Hlk116934834"/>
    </w:p>
    <w:p w:rsidR="007E79B8" w:rsidRPr="008049A6" w:rsidRDefault="007E79B8" w:rsidP="007E79B8">
      <w:pPr>
        <w:pStyle w:val="Bezodstpw"/>
        <w:tabs>
          <w:tab w:val="left" w:pos="5490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bookmarkEnd w:id="1"/>
    </w:p>
    <w:p w:rsidR="00F1278A" w:rsidRDefault="007E79B8" w:rsidP="007E79B8">
      <w:pPr>
        <w:shd w:val="clear" w:color="auto" w:fill="FFFFFF"/>
        <w:tabs>
          <w:tab w:val="left" w:pos="0"/>
        </w:tabs>
        <w:spacing w:after="0"/>
        <w:rPr>
          <w:sz w:val="24"/>
          <w:szCs w:val="24"/>
        </w:rPr>
      </w:pPr>
      <w:r w:rsidRPr="00C820FA">
        <w:rPr>
          <w:color w:val="000000" w:themeColor="text1"/>
          <w:sz w:val="24"/>
          <w:szCs w:val="24"/>
        </w:rPr>
        <w:lastRenderedPageBreak/>
        <w:t xml:space="preserve">3. </w:t>
      </w:r>
      <w:r w:rsidR="00FB2E6F">
        <w:rPr>
          <w:color w:val="000000" w:themeColor="text1"/>
          <w:sz w:val="24"/>
          <w:szCs w:val="24"/>
        </w:rPr>
        <w:t xml:space="preserve">Od 1 września 2022  na lekcje języka kaszubskiego w szkołach podstawowych gminy Chojnice </w:t>
      </w:r>
      <w:r w:rsidR="00FB2E6F">
        <w:rPr>
          <w:color w:val="FF0000"/>
          <w:sz w:val="24"/>
          <w:szCs w:val="24"/>
        </w:rPr>
        <w:t xml:space="preserve"> </w:t>
      </w:r>
      <w:r w:rsidR="00FB2E6F" w:rsidRPr="00F1278A">
        <w:rPr>
          <w:sz w:val="24"/>
          <w:szCs w:val="24"/>
        </w:rPr>
        <w:t xml:space="preserve">uczęszczają </w:t>
      </w:r>
      <w:r w:rsidRPr="00F1278A">
        <w:rPr>
          <w:sz w:val="24"/>
          <w:szCs w:val="24"/>
        </w:rPr>
        <w:t xml:space="preserve">  </w:t>
      </w:r>
      <w:r w:rsidR="0045684D" w:rsidRPr="00F1278A">
        <w:rPr>
          <w:sz w:val="24"/>
          <w:szCs w:val="24"/>
        </w:rPr>
        <w:t xml:space="preserve">uczniowie , którzy zadeklarowali chęć udziału w zajęciach </w:t>
      </w:r>
      <w:r w:rsidR="00184DB9" w:rsidRPr="00F1278A">
        <w:rPr>
          <w:sz w:val="24"/>
          <w:szCs w:val="24"/>
        </w:rPr>
        <w:t xml:space="preserve">nauki kaszubskiego .    </w:t>
      </w:r>
      <w:r w:rsidR="009311E1">
        <w:rPr>
          <w:sz w:val="24"/>
          <w:szCs w:val="24"/>
        </w:rPr>
        <w:t xml:space="preserve">Subwencja na uczniów uczęszczających na zajęcia z języka kaszubskiego wyniosła  </w:t>
      </w:r>
      <w:r w:rsidR="009311E1" w:rsidRPr="009311E1">
        <w:rPr>
          <w:b/>
          <w:sz w:val="24"/>
          <w:szCs w:val="24"/>
        </w:rPr>
        <w:t>2 030 zł</w:t>
      </w:r>
      <w:r w:rsidR="009311E1">
        <w:rPr>
          <w:sz w:val="24"/>
          <w:szCs w:val="24"/>
        </w:rPr>
        <w:t xml:space="preserve">. </w:t>
      </w:r>
      <w:r w:rsidR="00184DB9" w:rsidRPr="00F1278A">
        <w:rPr>
          <w:sz w:val="24"/>
          <w:szCs w:val="24"/>
        </w:rPr>
        <w:t xml:space="preserve">  </w:t>
      </w:r>
    </w:p>
    <w:p w:rsidR="00F1278A" w:rsidRPr="0045684D" w:rsidRDefault="00184DB9" w:rsidP="007E79B8">
      <w:pPr>
        <w:shd w:val="clear" w:color="auto" w:fill="FFFFFF"/>
        <w:tabs>
          <w:tab w:val="left" w:pos="0"/>
        </w:tabs>
        <w:spacing w:after="0"/>
        <w:rPr>
          <w:color w:val="FF0000"/>
          <w:sz w:val="24"/>
          <w:szCs w:val="24"/>
        </w:rPr>
      </w:pPr>
      <w:r w:rsidRPr="00F1278A">
        <w:rPr>
          <w:sz w:val="24"/>
          <w:szCs w:val="24"/>
        </w:rPr>
        <w:t xml:space="preserve">    </w:t>
      </w:r>
    </w:p>
    <w:tbl>
      <w:tblPr>
        <w:tblW w:w="8931" w:type="dxa"/>
        <w:tblInd w:w="108" w:type="dxa"/>
        <w:tblLayout w:type="fixed"/>
        <w:tblLook w:val="0000"/>
      </w:tblPr>
      <w:tblGrid>
        <w:gridCol w:w="704"/>
        <w:gridCol w:w="4105"/>
        <w:gridCol w:w="1428"/>
        <w:gridCol w:w="1418"/>
        <w:gridCol w:w="1276"/>
      </w:tblGrid>
      <w:tr w:rsidR="00F1278A" w:rsidRPr="00834CB6" w:rsidTr="006E1B93"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278A" w:rsidRPr="00F1278A" w:rsidRDefault="00F1278A" w:rsidP="006E1B93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F1278A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278A" w:rsidRPr="00F1278A" w:rsidRDefault="00F1278A" w:rsidP="006E1B93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F1278A">
              <w:rPr>
                <w:b/>
                <w:sz w:val="24"/>
                <w:szCs w:val="24"/>
              </w:rPr>
              <w:t>Typ szkoły</w:t>
            </w:r>
          </w:p>
        </w:tc>
        <w:tc>
          <w:tcPr>
            <w:tcW w:w="4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78A" w:rsidRPr="00F1278A" w:rsidRDefault="00F1278A" w:rsidP="00F1278A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 w:rsidRPr="00F1278A">
              <w:rPr>
                <w:b/>
                <w:sz w:val="24"/>
                <w:szCs w:val="24"/>
              </w:rPr>
              <w:t>Liczba uczniów</w:t>
            </w:r>
          </w:p>
        </w:tc>
      </w:tr>
      <w:tr w:rsidR="00F1278A" w:rsidRPr="00DD56EB" w:rsidTr="006E1B93"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278A" w:rsidRPr="00F1278A" w:rsidRDefault="00F1278A" w:rsidP="006E1B93">
            <w:pPr>
              <w:pStyle w:val="Bezodstpw"/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278A" w:rsidRPr="00F1278A" w:rsidRDefault="00F1278A" w:rsidP="006E1B93">
            <w:pPr>
              <w:pStyle w:val="Bezodstpw"/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278A" w:rsidRPr="00F1278A" w:rsidRDefault="00F1278A" w:rsidP="006E1B93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F1278A">
              <w:rPr>
                <w:b/>
                <w:sz w:val="24"/>
                <w:szCs w:val="24"/>
              </w:rPr>
              <w:t>2021/2022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8A" w:rsidRPr="00F1278A" w:rsidRDefault="00F1278A" w:rsidP="006E1B93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F1278A">
              <w:rPr>
                <w:b/>
                <w:sz w:val="24"/>
                <w:szCs w:val="24"/>
              </w:rPr>
              <w:t>2022/2023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278A" w:rsidRPr="00F1278A" w:rsidRDefault="00F1278A" w:rsidP="006E1B93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F1278A">
              <w:rPr>
                <w:b/>
                <w:sz w:val="24"/>
                <w:szCs w:val="24"/>
              </w:rPr>
              <w:t>2023/2024</w:t>
            </w:r>
          </w:p>
        </w:tc>
      </w:tr>
      <w:tr w:rsidR="00F1278A" w:rsidRPr="00DD56EB" w:rsidTr="006E1B93">
        <w:trPr>
          <w:trHeight w:val="44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278A" w:rsidRPr="00834CB6" w:rsidRDefault="00F1278A" w:rsidP="006E1B93">
            <w:pPr>
              <w:pStyle w:val="Bezodstpw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278A" w:rsidRPr="00834CB6" w:rsidRDefault="00F1278A" w:rsidP="006E1B93">
            <w:pPr>
              <w:pStyle w:val="Bezodstpw"/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Szkoły podstawowe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278A" w:rsidRPr="00834CB6" w:rsidRDefault="00F1278A" w:rsidP="006E1B93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8A" w:rsidRPr="00834CB6" w:rsidRDefault="00F1278A" w:rsidP="006E1B93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78A" w:rsidRDefault="00F1278A" w:rsidP="006E1B93">
            <w:pPr>
              <w:pStyle w:val="Bezodstpw"/>
              <w:jc w:val="center"/>
              <w:rPr>
                <w:sz w:val="24"/>
                <w:szCs w:val="24"/>
              </w:rPr>
            </w:pPr>
          </w:p>
          <w:p w:rsidR="00F1278A" w:rsidRDefault="00F1278A" w:rsidP="006E1B93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</w:t>
            </w:r>
          </w:p>
          <w:p w:rsidR="00F1278A" w:rsidRPr="00DD56EB" w:rsidRDefault="00F1278A" w:rsidP="006E1B93">
            <w:pPr>
              <w:pStyle w:val="Bezodstpw"/>
              <w:jc w:val="center"/>
              <w:rPr>
                <w:sz w:val="24"/>
                <w:szCs w:val="24"/>
              </w:rPr>
            </w:pPr>
          </w:p>
        </w:tc>
      </w:tr>
    </w:tbl>
    <w:p w:rsidR="007E79B8" w:rsidRDefault="007E79B8" w:rsidP="007E79B8">
      <w:pPr>
        <w:shd w:val="clear" w:color="auto" w:fill="FFFFFF"/>
        <w:tabs>
          <w:tab w:val="left" w:pos="0"/>
        </w:tabs>
        <w:spacing w:after="0"/>
        <w:rPr>
          <w:i/>
          <w:sz w:val="20"/>
          <w:szCs w:val="20"/>
        </w:rPr>
      </w:pPr>
      <w:r>
        <w:rPr>
          <w:i/>
          <w:sz w:val="20"/>
          <w:szCs w:val="20"/>
        </w:rPr>
        <w:t>Tabela nr 5.  Liczba uczniów uczęszczających na język kaszubski na terenie</w:t>
      </w:r>
      <w:r w:rsidRPr="00834CB6">
        <w:rPr>
          <w:i/>
          <w:sz w:val="20"/>
          <w:szCs w:val="20"/>
        </w:rPr>
        <w:t xml:space="preserve"> Gminy </w:t>
      </w:r>
    </w:p>
    <w:p w:rsidR="007E79B8" w:rsidRDefault="007E79B8" w:rsidP="007E79B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jc w:val="both"/>
        <w:rPr>
          <w:i/>
          <w:sz w:val="20"/>
          <w:szCs w:val="20"/>
        </w:rPr>
      </w:pPr>
      <w:r w:rsidRPr="00834CB6">
        <w:rPr>
          <w:i/>
          <w:sz w:val="20"/>
          <w:szCs w:val="20"/>
        </w:rPr>
        <w:t>Chojnice</w:t>
      </w:r>
    </w:p>
    <w:p w:rsidR="007E79B8" w:rsidRDefault="007E79B8" w:rsidP="007E79B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jc w:val="both"/>
        <w:rPr>
          <w:i/>
          <w:sz w:val="20"/>
          <w:szCs w:val="20"/>
        </w:rPr>
      </w:pPr>
    </w:p>
    <w:p w:rsidR="007E79B8" w:rsidRPr="00A62FE1" w:rsidRDefault="007E79B8" w:rsidP="007E79B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jc w:val="both"/>
        <w:rPr>
          <w:sz w:val="24"/>
          <w:szCs w:val="24"/>
        </w:rPr>
      </w:pPr>
      <w:r w:rsidRPr="00A62FE1">
        <w:rPr>
          <w:sz w:val="24"/>
          <w:szCs w:val="24"/>
        </w:rPr>
        <w:t xml:space="preserve"> W </w:t>
      </w:r>
      <w:r w:rsidRPr="000C72D0">
        <w:rPr>
          <w:b/>
          <w:sz w:val="24"/>
          <w:szCs w:val="24"/>
        </w:rPr>
        <w:t>Szkole Podstawowej w Swornegaciach</w:t>
      </w:r>
      <w:r w:rsidRPr="00A62FE1">
        <w:rPr>
          <w:sz w:val="24"/>
          <w:szCs w:val="24"/>
        </w:rPr>
        <w:t xml:space="preserve"> w ramach edukacji języka kaszubskiego działa </w:t>
      </w:r>
      <w:r w:rsidRPr="00A62FE1">
        <w:rPr>
          <w:b/>
          <w:sz w:val="24"/>
          <w:szCs w:val="24"/>
        </w:rPr>
        <w:t>Kaszubskie koło wokalno – taneczne</w:t>
      </w:r>
      <w:r w:rsidRPr="00A62FE1">
        <w:rPr>
          <w:sz w:val="24"/>
          <w:szCs w:val="24"/>
        </w:rPr>
        <w:t>. Dzieci i młodzież uczestniczą w uroczystościach patriotycznych, regionalnych i środow</w:t>
      </w:r>
      <w:r w:rsidR="005F14AB" w:rsidRPr="00A62FE1">
        <w:rPr>
          <w:sz w:val="24"/>
          <w:szCs w:val="24"/>
        </w:rPr>
        <w:t xml:space="preserve">iskowych w strojach kaszubskich, brali udział m. in. </w:t>
      </w:r>
      <w:r w:rsidR="00F343D3" w:rsidRPr="00A62FE1">
        <w:rPr>
          <w:sz w:val="24"/>
          <w:szCs w:val="24"/>
        </w:rPr>
        <w:t xml:space="preserve">              </w:t>
      </w:r>
      <w:r w:rsidR="005F14AB" w:rsidRPr="00A62FE1">
        <w:rPr>
          <w:sz w:val="24"/>
          <w:szCs w:val="24"/>
        </w:rPr>
        <w:t>w Festiwalu folkloru</w:t>
      </w:r>
      <w:r w:rsidR="00F343D3" w:rsidRPr="00A62FE1">
        <w:rPr>
          <w:sz w:val="24"/>
          <w:szCs w:val="24"/>
        </w:rPr>
        <w:t xml:space="preserve">,  </w:t>
      </w:r>
      <w:r w:rsidR="007C4D85" w:rsidRPr="00A62FE1">
        <w:rPr>
          <w:sz w:val="24"/>
          <w:szCs w:val="24"/>
        </w:rPr>
        <w:t xml:space="preserve">warsztatach  teatralnych w Chojnicach </w:t>
      </w:r>
      <w:r w:rsidR="0073310A" w:rsidRPr="00A62FE1">
        <w:rPr>
          <w:sz w:val="24"/>
          <w:szCs w:val="24"/>
        </w:rPr>
        <w:t xml:space="preserve"> „ </w:t>
      </w:r>
      <w:proofErr w:type="spellStart"/>
      <w:r w:rsidR="0073310A" w:rsidRPr="00A62FE1">
        <w:rPr>
          <w:sz w:val="24"/>
          <w:szCs w:val="24"/>
        </w:rPr>
        <w:t>Zdrzadniô</w:t>
      </w:r>
      <w:proofErr w:type="spellEnd"/>
      <w:r w:rsidR="0073310A" w:rsidRPr="00A62FE1">
        <w:rPr>
          <w:sz w:val="24"/>
          <w:szCs w:val="24"/>
        </w:rPr>
        <w:t xml:space="preserve"> </w:t>
      </w:r>
      <w:proofErr w:type="spellStart"/>
      <w:r w:rsidR="0073310A" w:rsidRPr="00A62FE1">
        <w:rPr>
          <w:sz w:val="24"/>
          <w:szCs w:val="24"/>
        </w:rPr>
        <w:t>Tespisa</w:t>
      </w:r>
      <w:proofErr w:type="spellEnd"/>
      <w:r w:rsidR="0073310A" w:rsidRPr="00A62FE1">
        <w:rPr>
          <w:sz w:val="24"/>
          <w:szCs w:val="24"/>
        </w:rPr>
        <w:t xml:space="preserve">” </w:t>
      </w:r>
      <w:r w:rsidR="005F14AB" w:rsidRPr="00A62FE1">
        <w:rPr>
          <w:sz w:val="24"/>
          <w:szCs w:val="24"/>
        </w:rPr>
        <w:t xml:space="preserve">koncercie Młodych Talentów podczas Dni Kultury Kaszubsko – Pomorskiej, </w:t>
      </w:r>
      <w:r w:rsidR="0073310A" w:rsidRPr="00A62FE1">
        <w:rPr>
          <w:sz w:val="24"/>
          <w:szCs w:val="24"/>
        </w:rPr>
        <w:t xml:space="preserve"> występach  recytatorskich </w:t>
      </w:r>
      <w:r w:rsidR="007A3515" w:rsidRPr="00A62FE1">
        <w:rPr>
          <w:sz w:val="24"/>
          <w:szCs w:val="24"/>
        </w:rPr>
        <w:t xml:space="preserve">        </w:t>
      </w:r>
      <w:r w:rsidR="0073310A" w:rsidRPr="00A62FE1">
        <w:rPr>
          <w:sz w:val="24"/>
          <w:szCs w:val="24"/>
        </w:rPr>
        <w:t>w języku kaszubskim „</w:t>
      </w:r>
      <w:proofErr w:type="spellStart"/>
      <w:r w:rsidR="0073310A" w:rsidRPr="00A62FE1">
        <w:rPr>
          <w:sz w:val="24"/>
          <w:szCs w:val="24"/>
        </w:rPr>
        <w:t>Rodnô</w:t>
      </w:r>
      <w:proofErr w:type="spellEnd"/>
      <w:r w:rsidR="0073310A" w:rsidRPr="00A62FE1">
        <w:rPr>
          <w:sz w:val="24"/>
          <w:szCs w:val="24"/>
        </w:rPr>
        <w:t xml:space="preserve"> </w:t>
      </w:r>
      <w:proofErr w:type="spellStart"/>
      <w:r w:rsidR="0073310A" w:rsidRPr="00A62FE1">
        <w:rPr>
          <w:sz w:val="24"/>
          <w:szCs w:val="24"/>
        </w:rPr>
        <w:t>Mòwa</w:t>
      </w:r>
      <w:proofErr w:type="spellEnd"/>
      <w:r w:rsidR="0073310A" w:rsidRPr="00A62FE1">
        <w:rPr>
          <w:sz w:val="24"/>
          <w:szCs w:val="24"/>
        </w:rPr>
        <w:t>”</w:t>
      </w:r>
      <w:r w:rsidR="007A3515" w:rsidRPr="00A62FE1">
        <w:rPr>
          <w:sz w:val="24"/>
          <w:szCs w:val="24"/>
        </w:rPr>
        <w:t xml:space="preserve">, brali udział w Dniu Jedności Kaszubów, Turnieju Gawędziarzy we Wielu, </w:t>
      </w:r>
      <w:r w:rsidR="0056433B">
        <w:rPr>
          <w:sz w:val="24"/>
          <w:szCs w:val="24"/>
        </w:rPr>
        <w:t xml:space="preserve"> </w:t>
      </w:r>
      <w:r w:rsidR="007A3515" w:rsidRPr="00A62FE1">
        <w:rPr>
          <w:sz w:val="24"/>
          <w:szCs w:val="24"/>
        </w:rPr>
        <w:t xml:space="preserve">Międzynarodowym Festiwalu Folkloru </w:t>
      </w:r>
      <w:r w:rsidR="0056433B">
        <w:rPr>
          <w:sz w:val="24"/>
          <w:szCs w:val="24"/>
        </w:rPr>
        <w:t xml:space="preserve"> pod nazwa „Kaszubskie Spotkania z Folklor</w:t>
      </w:r>
      <w:r w:rsidR="007A3515" w:rsidRPr="00A62FE1">
        <w:rPr>
          <w:sz w:val="24"/>
          <w:szCs w:val="24"/>
        </w:rPr>
        <w:t>em Świat</w:t>
      </w:r>
      <w:r w:rsidR="0056433B">
        <w:rPr>
          <w:sz w:val="24"/>
          <w:szCs w:val="24"/>
        </w:rPr>
        <w:t xml:space="preserve">a” w Kościerzynie </w:t>
      </w:r>
      <w:r w:rsidR="007A3515" w:rsidRPr="00A62FE1">
        <w:rPr>
          <w:sz w:val="24"/>
          <w:szCs w:val="24"/>
        </w:rPr>
        <w:t xml:space="preserve">. </w:t>
      </w:r>
      <w:r w:rsidRPr="00A62FE1">
        <w:rPr>
          <w:sz w:val="24"/>
          <w:szCs w:val="24"/>
        </w:rPr>
        <w:t>Koło  współpracuje z Zespołem Pieśni  i Tańca Ziemi Chojnickiej „Kaszuby”</w:t>
      </w:r>
      <w:r w:rsidR="007A3515" w:rsidRPr="00A62FE1">
        <w:rPr>
          <w:sz w:val="24"/>
          <w:szCs w:val="24"/>
        </w:rPr>
        <w:t xml:space="preserve"> oraz kapelą ludową „</w:t>
      </w:r>
      <w:proofErr w:type="spellStart"/>
      <w:r w:rsidR="007A3515" w:rsidRPr="00A62FE1">
        <w:rPr>
          <w:sz w:val="24"/>
          <w:szCs w:val="24"/>
        </w:rPr>
        <w:t>Purtki</w:t>
      </w:r>
      <w:proofErr w:type="spellEnd"/>
      <w:r w:rsidR="007A3515" w:rsidRPr="00A62FE1">
        <w:rPr>
          <w:sz w:val="24"/>
          <w:szCs w:val="24"/>
        </w:rPr>
        <w:t>”</w:t>
      </w:r>
      <w:r w:rsidRPr="00A62FE1">
        <w:rPr>
          <w:sz w:val="24"/>
          <w:szCs w:val="24"/>
        </w:rPr>
        <w:t>.</w:t>
      </w:r>
      <w:r w:rsidRPr="00A62FE1">
        <w:rPr>
          <w:b/>
          <w:sz w:val="24"/>
          <w:szCs w:val="24"/>
        </w:rPr>
        <w:t xml:space="preserve"> </w:t>
      </w:r>
      <w:r w:rsidRPr="00A62FE1">
        <w:rPr>
          <w:sz w:val="24"/>
          <w:szCs w:val="24"/>
        </w:rPr>
        <w:t>uświetniając różne uroczystości, nawiązuj</w:t>
      </w:r>
      <w:r w:rsidR="0056433B">
        <w:rPr>
          <w:sz w:val="24"/>
          <w:szCs w:val="24"/>
        </w:rPr>
        <w:t>ąc do regionu „małej Ojczyzny”.</w:t>
      </w:r>
      <w:r w:rsidR="0055306F">
        <w:rPr>
          <w:sz w:val="24"/>
          <w:szCs w:val="24"/>
        </w:rPr>
        <w:t xml:space="preserve"> </w:t>
      </w:r>
      <w:r w:rsidRPr="00A62FE1">
        <w:rPr>
          <w:sz w:val="24"/>
          <w:szCs w:val="24"/>
        </w:rPr>
        <w:t>Uczniowie ze szkoły w Swornegaciach prezentowali dorobek oraz osiągnięcia  dla uczniów gminy Chojnice w celu propagowania języka kaszubskiego.</w:t>
      </w:r>
      <w:r w:rsidR="007046FB" w:rsidRPr="00A62FE1">
        <w:rPr>
          <w:sz w:val="24"/>
          <w:szCs w:val="24"/>
        </w:rPr>
        <w:t xml:space="preserve"> </w:t>
      </w:r>
    </w:p>
    <w:p w:rsidR="006C330B" w:rsidRPr="00B9431F" w:rsidRDefault="006C330B" w:rsidP="007E79B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jc w:val="both"/>
        <w:rPr>
          <w:b/>
          <w:color w:val="FF0000"/>
          <w:sz w:val="24"/>
          <w:szCs w:val="24"/>
        </w:rPr>
      </w:pPr>
    </w:p>
    <w:p w:rsidR="007E79B8" w:rsidRPr="00A62FE1" w:rsidRDefault="0056433B" w:rsidP="00A62FE1">
      <w:pPr>
        <w:spacing w:line="240" w:lineRule="auto"/>
        <w:jc w:val="both"/>
        <w:rPr>
          <w:sz w:val="24"/>
          <w:szCs w:val="24"/>
        </w:rPr>
      </w:pPr>
      <w:r>
        <w:rPr>
          <w:rStyle w:val="hgkelc"/>
          <w:sz w:val="24"/>
          <w:szCs w:val="24"/>
        </w:rPr>
        <w:t>W</w:t>
      </w:r>
      <w:r w:rsidR="00376908">
        <w:rPr>
          <w:rStyle w:val="hgkelc"/>
          <w:sz w:val="24"/>
          <w:szCs w:val="24"/>
        </w:rPr>
        <w:t xml:space="preserve"> marcu 2023</w:t>
      </w:r>
      <w:r>
        <w:rPr>
          <w:rStyle w:val="hgkelc"/>
          <w:sz w:val="24"/>
          <w:szCs w:val="24"/>
        </w:rPr>
        <w:t xml:space="preserve"> roku nasze szkoły wzięły udział w </w:t>
      </w:r>
      <w:r w:rsidRPr="00376908">
        <w:rPr>
          <w:rStyle w:val="hgkelc"/>
          <w:b/>
          <w:sz w:val="24"/>
          <w:szCs w:val="24"/>
        </w:rPr>
        <w:t>Szkolnym Dniu Jedności Kaszubów</w:t>
      </w:r>
      <w:r>
        <w:rPr>
          <w:rStyle w:val="hgkelc"/>
          <w:sz w:val="24"/>
          <w:szCs w:val="24"/>
        </w:rPr>
        <w:t xml:space="preserve"> organizowanym od ponad dziesięciu lat w Szkole Podstawowej nr 7 im. Jana Karnowskiego</w:t>
      </w:r>
      <w:r w:rsidR="00376908">
        <w:rPr>
          <w:rStyle w:val="hgkelc"/>
          <w:sz w:val="24"/>
          <w:szCs w:val="24"/>
        </w:rPr>
        <w:t xml:space="preserve">             </w:t>
      </w:r>
      <w:r w:rsidR="000C72D0">
        <w:rPr>
          <w:rStyle w:val="hgkelc"/>
          <w:sz w:val="24"/>
          <w:szCs w:val="24"/>
        </w:rPr>
        <w:t xml:space="preserve">w Chojnicach. </w:t>
      </w:r>
      <w:r w:rsidR="00443043" w:rsidRPr="00A62FE1">
        <w:rPr>
          <w:sz w:val="24"/>
          <w:szCs w:val="24"/>
        </w:rPr>
        <w:t xml:space="preserve"> </w:t>
      </w:r>
      <w:r w:rsidR="00BA5508">
        <w:rPr>
          <w:sz w:val="24"/>
          <w:szCs w:val="24"/>
        </w:rPr>
        <w:t xml:space="preserve"> S</w:t>
      </w:r>
      <w:r w:rsidR="00443043" w:rsidRPr="00A62FE1">
        <w:rPr>
          <w:sz w:val="24"/>
          <w:szCs w:val="24"/>
        </w:rPr>
        <w:t xml:space="preserve">tatuetka </w:t>
      </w:r>
      <w:r w:rsidR="00443043" w:rsidRPr="00A62FE1">
        <w:rPr>
          <w:color w:val="393939"/>
          <w:sz w:val="24"/>
          <w:szCs w:val="24"/>
        </w:rPr>
        <w:t xml:space="preserve">symbolizująca jedność kaszubską – wielopokoleniową rodzinę kaszubską (chłop, białka i </w:t>
      </w:r>
      <w:proofErr w:type="spellStart"/>
      <w:r w:rsidR="00443043" w:rsidRPr="00A62FE1">
        <w:rPr>
          <w:color w:val="393939"/>
          <w:sz w:val="24"/>
          <w:szCs w:val="24"/>
        </w:rPr>
        <w:t>dzeckò</w:t>
      </w:r>
      <w:proofErr w:type="spellEnd"/>
      <w:r w:rsidR="00443043" w:rsidRPr="00A62FE1">
        <w:rPr>
          <w:color w:val="393939"/>
          <w:sz w:val="24"/>
          <w:szCs w:val="24"/>
        </w:rPr>
        <w:t>)</w:t>
      </w:r>
      <w:r w:rsidR="00BA5508">
        <w:rPr>
          <w:color w:val="393939"/>
          <w:sz w:val="24"/>
          <w:szCs w:val="24"/>
        </w:rPr>
        <w:t xml:space="preserve"> została przekazana </w:t>
      </w:r>
      <w:r w:rsidR="00443043" w:rsidRPr="00A62FE1">
        <w:rPr>
          <w:sz w:val="24"/>
          <w:szCs w:val="24"/>
        </w:rPr>
        <w:t>gospo</w:t>
      </w:r>
      <w:r w:rsidR="000C72D0">
        <w:rPr>
          <w:sz w:val="24"/>
          <w:szCs w:val="24"/>
        </w:rPr>
        <w:t xml:space="preserve">darzowi Dnia Jedności Kaszubów </w:t>
      </w:r>
      <w:r w:rsidR="00426361">
        <w:rPr>
          <w:sz w:val="24"/>
          <w:szCs w:val="24"/>
        </w:rPr>
        <w:t>w 2024 r.-</w:t>
      </w:r>
      <w:r w:rsidR="00487445">
        <w:rPr>
          <w:sz w:val="24"/>
          <w:szCs w:val="24"/>
        </w:rPr>
        <w:t xml:space="preserve"> </w:t>
      </w:r>
      <w:r w:rsidR="00443043" w:rsidRPr="00A62FE1">
        <w:rPr>
          <w:sz w:val="24"/>
          <w:szCs w:val="24"/>
        </w:rPr>
        <w:t xml:space="preserve"> </w:t>
      </w:r>
      <w:r w:rsidR="00443043" w:rsidRPr="000C72D0">
        <w:rPr>
          <w:b/>
          <w:sz w:val="24"/>
          <w:szCs w:val="24"/>
        </w:rPr>
        <w:t>Szkole Podstawowej im. Wandy Chotomskiej</w:t>
      </w:r>
      <w:r w:rsidR="00376908">
        <w:rPr>
          <w:b/>
          <w:sz w:val="24"/>
          <w:szCs w:val="24"/>
        </w:rPr>
        <w:t xml:space="preserve">  </w:t>
      </w:r>
      <w:r w:rsidR="00A62FE1" w:rsidRPr="000C72D0">
        <w:rPr>
          <w:b/>
          <w:sz w:val="24"/>
          <w:szCs w:val="24"/>
        </w:rPr>
        <w:t xml:space="preserve"> </w:t>
      </w:r>
      <w:r w:rsidR="00443043" w:rsidRPr="000C72D0">
        <w:rPr>
          <w:b/>
          <w:sz w:val="24"/>
          <w:szCs w:val="24"/>
        </w:rPr>
        <w:t>w Pawłowie</w:t>
      </w:r>
      <w:r w:rsidR="00487445">
        <w:rPr>
          <w:b/>
          <w:sz w:val="24"/>
          <w:szCs w:val="24"/>
        </w:rPr>
        <w:t>.</w:t>
      </w:r>
      <w:r w:rsidR="00443043" w:rsidRPr="00A62FE1">
        <w:rPr>
          <w:sz w:val="24"/>
          <w:szCs w:val="24"/>
        </w:rPr>
        <w:t xml:space="preserve"> </w:t>
      </w:r>
    </w:p>
    <w:p w:rsidR="007E79B8" w:rsidRPr="00834CB6" w:rsidRDefault="007E79B8" w:rsidP="007E79B8">
      <w:pPr>
        <w:pStyle w:val="Bezodstpw"/>
        <w:jc w:val="both"/>
        <w:rPr>
          <w:sz w:val="24"/>
          <w:szCs w:val="24"/>
          <w:u w:val="single"/>
        </w:rPr>
      </w:pPr>
      <w:r w:rsidRPr="00834CB6">
        <w:rPr>
          <w:b/>
          <w:sz w:val="24"/>
          <w:szCs w:val="24"/>
        </w:rPr>
        <w:t xml:space="preserve">III </w:t>
      </w:r>
      <w:r>
        <w:rPr>
          <w:b/>
          <w:sz w:val="24"/>
          <w:szCs w:val="24"/>
        </w:rPr>
        <w:t xml:space="preserve"> </w:t>
      </w:r>
      <w:r w:rsidRPr="00834CB6">
        <w:rPr>
          <w:b/>
          <w:sz w:val="24"/>
          <w:szCs w:val="24"/>
          <w:u w:val="single"/>
        </w:rPr>
        <w:t>NAGRADZANIE PRACOWNIKÓW I UCZNIÓW</w:t>
      </w:r>
    </w:p>
    <w:p w:rsidR="007E79B8" w:rsidRPr="00834CB6" w:rsidRDefault="007E79B8" w:rsidP="007E79B8">
      <w:pPr>
        <w:pStyle w:val="Bezodstpw"/>
        <w:jc w:val="both"/>
        <w:rPr>
          <w:color w:val="0070C0"/>
          <w:sz w:val="24"/>
          <w:szCs w:val="24"/>
          <w:u w:val="single"/>
        </w:rPr>
      </w:pPr>
    </w:p>
    <w:p w:rsidR="007E79B8" w:rsidRPr="00694C99" w:rsidRDefault="007E79B8" w:rsidP="007E79B8">
      <w:pPr>
        <w:pStyle w:val="Bezodstpw"/>
        <w:jc w:val="both"/>
        <w:rPr>
          <w:sz w:val="24"/>
          <w:szCs w:val="24"/>
        </w:rPr>
      </w:pPr>
      <w:r w:rsidRPr="00694C99">
        <w:rPr>
          <w:sz w:val="24"/>
          <w:szCs w:val="24"/>
        </w:rPr>
        <w:t>1. Z okazji Dnia Eduka</w:t>
      </w:r>
      <w:r w:rsidR="00B9431F">
        <w:rPr>
          <w:sz w:val="24"/>
          <w:szCs w:val="24"/>
        </w:rPr>
        <w:t>cji Narodowej w październiku 2022</w:t>
      </w:r>
      <w:r w:rsidRPr="00694C99">
        <w:rPr>
          <w:sz w:val="24"/>
          <w:szCs w:val="24"/>
        </w:rPr>
        <w:t>r. Wójt Gminy Chojnice wręczył nagrody 10 wy</w:t>
      </w:r>
      <w:r w:rsidR="00B9431F">
        <w:rPr>
          <w:sz w:val="24"/>
          <w:szCs w:val="24"/>
        </w:rPr>
        <w:t>różnionym pracownikom oświaty (2 dyrektorom szkół i 8</w:t>
      </w:r>
      <w:r w:rsidRPr="00694C99">
        <w:rPr>
          <w:sz w:val="24"/>
          <w:szCs w:val="24"/>
        </w:rPr>
        <w:t xml:space="preserve"> nauczycielom).</w:t>
      </w:r>
    </w:p>
    <w:p w:rsidR="007E79B8" w:rsidRPr="00694C99" w:rsidRDefault="009E03DE" w:rsidP="007E79B8">
      <w:pPr>
        <w:pStyle w:val="NormalnyWeb"/>
        <w:jc w:val="both"/>
        <w:rPr>
          <w:rStyle w:val="Pogrubienie"/>
          <w:b w:val="0"/>
          <w:bCs w:val="0"/>
          <w:lang w:eastAsia="pl-PL"/>
        </w:rPr>
      </w:pPr>
      <w:r>
        <w:t>2.  W czerwcu 2022</w:t>
      </w:r>
      <w:r w:rsidR="007E79B8" w:rsidRPr="00694C99">
        <w:t>r.</w:t>
      </w:r>
      <w:r w:rsidR="007E79B8" w:rsidRPr="00694C99">
        <w:rPr>
          <w:rStyle w:val="Pogrubienie"/>
        </w:rPr>
        <w:t xml:space="preserve"> 10 absolwentów szkół podstawowych z terenu gminy Chojnice otrzymało Nagrody Wójta </w:t>
      </w:r>
      <w:r w:rsidR="007E79B8" w:rsidRPr="009E03DE">
        <w:rPr>
          <w:rStyle w:val="Pogrubienie"/>
          <w:b w:val="0"/>
        </w:rPr>
        <w:t xml:space="preserve">w postaci </w:t>
      </w:r>
      <w:r w:rsidRPr="009E03DE">
        <w:rPr>
          <w:rStyle w:val="Pogrubienie"/>
          <w:b w:val="0"/>
        </w:rPr>
        <w:t>nowoczesnych</w:t>
      </w:r>
      <w:r>
        <w:rPr>
          <w:bCs/>
          <w:lang w:eastAsia="pl-PL"/>
        </w:rPr>
        <w:t xml:space="preserve"> tabletów </w:t>
      </w:r>
      <w:proofErr w:type="spellStart"/>
      <w:r w:rsidRPr="009E03DE">
        <w:rPr>
          <w:b/>
          <w:bCs/>
          <w:lang w:eastAsia="pl-PL"/>
        </w:rPr>
        <w:t>Lenovo</w:t>
      </w:r>
      <w:proofErr w:type="spellEnd"/>
      <w:r>
        <w:rPr>
          <w:bCs/>
          <w:lang w:eastAsia="pl-PL"/>
        </w:rPr>
        <w:t xml:space="preserve"> </w:t>
      </w:r>
      <w:r w:rsidR="007E79B8" w:rsidRPr="00694C99">
        <w:rPr>
          <w:bCs/>
          <w:lang w:eastAsia="pl-PL"/>
        </w:rPr>
        <w:t>.  Była to XXI</w:t>
      </w:r>
      <w:r>
        <w:rPr>
          <w:bCs/>
          <w:lang w:eastAsia="pl-PL"/>
        </w:rPr>
        <w:t>I</w:t>
      </w:r>
      <w:r w:rsidR="007E79B8" w:rsidRPr="00694C99">
        <w:rPr>
          <w:bCs/>
          <w:lang w:eastAsia="pl-PL"/>
        </w:rPr>
        <w:t xml:space="preserve"> edycja Nagród Wójta Gminy Chojnice.</w:t>
      </w:r>
    </w:p>
    <w:p w:rsidR="007E79B8" w:rsidRPr="00694C99" w:rsidRDefault="007E79B8" w:rsidP="007E79B8">
      <w:pPr>
        <w:pStyle w:val="Bezodstpw"/>
        <w:jc w:val="both"/>
        <w:rPr>
          <w:rStyle w:val="Pogrubienie"/>
          <w:b w:val="0"/>
          <w:sz w:val="24"/>
          <w:szCs w:val="24"/>
        </w:rPr>
      </w:pPr>
    </w:p>
    <w:p w:rsidR="007E79B8" w:rsidRPr="00A62FE1" w:rsidRDefault="00E97A8E" w:rsidP="007E79B8">
      <w:pPr>
        <w:pStyle w:val="Bezodstpw"/>
        <w:jc w:val="both"/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>3</w:t>
      </w:r>
      <w:r w:rsidR="007E79B8" w:rsidRPr="00A62FE1">
        <w:rPr>
          <w:rStyle w:val="Pogrubienie"/>
          <w:b w:val="0"/>
          <w:sz w:val="24"/>
          <w:szCs w:val="24"/>
        </w:rPr>
        <w:t>. Stypendium Marszałka Woje</w:t>
      </w:r>
      <w:r w:rsidR="00A62FE1" w:rsidRPr="00A62FE1">
        <w:rPr>
          <w:rStyle w:val="Pogrubienie"/>
          <w:b w:val="0"/>
          <w:sz w:val="24"/>
          <w:szCs w:val="24"/>
        </w:rPr>
        <w:t>wództwa Pomorskiego  otrzymało 4</w:t>
      </w:r>
      <w:r w:rsidR="007E79B8" w:rsidRPr="00A62FE1">
        <w:rPr>
          <w:rStyle w:val="Pogrubienie"/>
          <w:b w:val="0"/>
          <w:sz w:val="24"/>
          <w:szCs w:val="24"/>
        </w:rPr>
        <w:t xml:space="preserve"> uczniów ze Sz</w:t>
      </w:r>
      <w:r w:rsidR="00BA594B">
        <w:rPr>
          <w:rStyle w:val="Pogrubienie"/>
          <w:b w:val="0"/>
          <w:sz w:val="24"/>
          <w:szCs w:val="24"/>
        </w:rPr>
        <w:t>koły Podstawowej w Charzykowach oraz 2 uczniów ze Szkoły Podstawowej im. 18 Pułku Ułanów Pomorskich            w Nowej Cerkwi</w:t>
      </w:r>
      <w:r w:rsidR="001265FD">
        <w:rPr>
          <w:rStyle w:val="Pogrubienie"/>
          <w:b w:val="0"/>
          <w:sz w:val="24"/>
          <w:szCs w:val="24"/>
        </w:rPr>
        <w:t>, 2 stypendystów z tej szkoły otrzymało także stypendia z Funduszu Stypendialnego NSZZ Solidarność.</w:t>
      </w:r>
    </w:p>
    <w:p w:rsidR="000435B9" w:rsidRDefault="000435B9" w:rsidP="007E79B8">
      <w:pPr>
        <w:pStyle w:val="Bezodstpw"/>
        <w:jc w:val="both"/>
        <w:rPr>
          <w:rStyle w:val="Pogrubienie"/>
          <w:color w:val="FF0000"/>
          <w:sz w:val="24"/>
          <w:szCs w:val="24"/>
        </w:rPr>
      </w:pPr>
    </w:p>
    <w:p w:rsidR="00DE4A90" w:rsidRDefault="00DE4A90" w:rsidP="007E79B8">
      <w:pPr>
        <w:pStyle w:val="Bezodstpw"/>
        <w:jc w:val="both"/>
        <w:rPr>
          <w:b/>
          <w:sz w:val="24"/>
          <w:szCs w:val="24"/>
        </w:rPr>
      </w:pPr>
    </w:p>
    <w:p w:rsidR="0055306F" w:rsidRDefault="0055306F" w:rsidP="007E79B8">
      <w:pPr>
        <w:pStyle w:val="Bezodstpw"/>
        <w:jc w:val="both"/>
        <w:rPr>
          <w:b/>
          <w:sz w:val="24"/>
          <w:szCs w:val="24"/>
        </w:rPr>
      </w:pPr>
    </w:p>
    <w:p w:rsidR="0055306F" w:rsidRDefault="0055306F" w:rsidP="007E79B8">
      <w:pPr>
        <w:pStyle w:val="Bezodstpw"/>
        <w:jc w:val="both"/>
        <w:rPr>
          <w:b/>
          <w:sz w:val="24"/>
          <w:szCs w:val="24"/>
        </w:rPr>
      </w:pPr>
    </w:p>
    <w:p w:rsidR="0055306F" w:rsidRDefault="0055306F" w:rsidP="007E79B8">
      <w:pPr>
        <w:pStyle w:val="Bezodstpw"/>
        <w:jc w:val="both"/>
        <w:rPr>
          <w:b/>
          <w:sz w:val="24"/>
          <w:szCs w:val="24"/>
        </w:rPr>
      </w:pPr>
    </w:p>
    <w:p w:rsidR="0055306F" w:rsidRDefault="0055306F" w:rsidP="007E79B8">
      <w:pPr>
        <w:pStyle w:val="Bezodstpw"/>
        <w:jc w:val="both"/>
        <w:rPr>
          <w:b/>
          <w:sz w:val="24"/>
          <w:szCs w:val="24"/>
        </w:rPr>
      </w:pPr>
    </w:p>
    <w:p w:rsidR="0055306F" w:rsidRDefault="0055306F" w:rsidP="007E79B8">
      <w:pPr>
        <w:pStyle w:val="Bezodstpw"/>
        <w:jc w:val="both"/>
        <w:rPr>
          <w:b/>
          <w:sz w:val="24"/>
          <w:szCs w:val="24"/>
        </w:rPr>
      </w:pPr>
    </w:p>
    <w:p w:rsidR="00DE4A90" w:rsidRDefault="00DE4A90" w:rsidP="007E79B8">
      <w:pPr>
        <w:pStyle w:val="Bezodstpw"/>
        <w:jc w:val="both"/>
        <w:rPr>
          <w:b/>
          <w:sz w:val="24"/>
          <w:szCs w:val="24"/>
        </w:rPr>
      </w:pPr>
    </w:p>
    <w:p w:rsidR="007E79B8" w:rsidRPr="00834CB6" w:rsidRDefault="007E79B8" w:rsidP="007E79B8">
      <w:pPr>
        <w:pStyle w:val="Bezodstpw"/>
        <w:jc w:val="both"/>
        <w:rPr>
          <w:b/>
          <w:sz w:val="24"/>
          <w:szCs w:val="24"/>
          <w:u w:val="single"/>
        </w:rPr>
      </w:pPr>
      <w:r w:rsidRPr="00834CB6">
        <w:rPr>
          <w:b/>
          <w:sz w:val="24"/>
          <w:szCs w:val="24"/>
        </w:rPr>
        <w:lastRenderedPageBreak/>
        <w:t xml:space="preserve">IV </w:t>
      </w:r>
      <w:r w:rsidRPr="00834CB6">
        <w:rPr>
          <w:b/>
          <w:sz w:val="24"/>
          <w:szCs w:val="24"/>
          <w:u w:val="single"/>
        </w:rPr>
        <w:t xml:space="preserve"> PROJEKTY, PROGRAMY I   PRZEDSIĘWZIĘCIA</w:t>
      </w:r>
    </w:p>
    <w:p w:rsidR="007E79B8" w:rsidRPr="00834CB6" w:rsidRDefault="007E79B8" w:rsidP="007E79B8">
      <w:pPr>
        <w:pStyle w:val="Bezodstpw"/>
        <w:jc w:val="both"/>
        <w:rPr>
          <w:b/>
          <w:sz w:val="24"/>
          <w:szCs w:val="24"/>
          <w:u w:val="single"/>
        </w:rPr>
      </w:pPr>
    </w:p>
    <w:p w:rsidR="007E79B8" w:rsidRPr="00F81844" w:rsidRDefault="007E79B8" w:rsidP="007E79B8">
      <w:pPr>
        <w:suppressAutoHyphens w:val="0"/>
        <w:spacing w:after="0" w:line="240" w:lineRule="auto"/>
        <w:contextualSpacing/>
        <w:jc w:val="both"/>
        <w:rPr>
          <w:sz w:val="24"/>
          <w:szCs w:val="24"/>
        </w:rPr>
      </w:pPr>
      <w:r w:rsidRPr="00834CB6">
        <w:rPr>
          <w:sz w:val="24"/>
          <w:szCs w:val="24"/>
        </w:rPr>
        <w:t>W szkołach realizowano różne projekty, progra</w:t>
      </w:r>
      <w:r>
        <w:rPr>
          <w:sz w:val="24"/>
          <w:szCs w:val="24"/>
        </w:rPr>
        <w:t xml:space="preserve">my, przedsięwzięcia edukacyjne i </w:t>
      </w:r>
      <w:proofErr w:type="spellStart"/>
      <w:r>
        <w:rPr>
          <w:sz w:val="24"/>
          <w:szCs w:val="24"/>
        </w:rPr>
        <w:t>profilaktycznne</w:t>
      </w:r>
      <w:proofErr w:type="spellEnd"/>
      <w:r>
        <w:rPr>
          <w:sz w:val="24"/>
          <w:szCs w:val="24"/>
        </w:rPr>
        <w:t xml:space="preserve">:           </w:t>
      </w:r>
    </w:p>
    <w:p w:rsidR="007E79B8" w:rsidRPr="0033731F" w:rsidRDefault="007E79B8" w:rsidP="007E79B8">
      <w:pPr>
        <w:suppressAutoHyphens w:val="0"/>
        <w:spacing w:after="0" w:line="240" w:lineRule="auto"/>
        <w:ind w:left="-142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 w:rsidRPr="0033731F">
        <w:rPr>
          <w:b/>
          <w:sz w:val="24"/>
          <w:szCs w:val="24"/>
        </w:rPr>
        <w:t>Programy i projekty edukacyjne</w:t>
      </w:r>
      <w:r>
        <w:rPr>
          <w:b/>
          <w:sz w:val="24"/>
          <w:szCs w:val="24"/>
        </w:rPr>
        <w:t>:</w:t>
      </w:r>
    </w:p>
    <w:p w:rsidR="007E79B8" w:rsidRPr="00444FF0" w:rsidRDefault="007E79B8" w:rsidP="007E79B8">
      <w:pPr>
        <w:suppressAutoHyphens w:val="0"/>
        <w:spacing w:after="0" w:line="240" w:lineRule="auto"/>
        <w:contextualSpacing/>
        <w:jc w:val="both"/>
        <w:rPr>
          <w:sz w:val="24"/>
          <w:szCs w:val="24"/>
        </w:rPr>
      </w:pPr>
      <w:r w:rsidRPr="00806E07">
        <w:rPr>
          <w:sz w:val="24"/>
          <w:szCs w:val="24"/>
        </w:rPr>
        <w:t xml:space="preserve">Szkolna Liga Rachunku Pamięciowego, </w:t>
      </w:r>
      <w:r w:rsidR="000435B9" w:rsidRPr="00806E07">
        <w:rPr>
          <w:sz w:val="24"/>
          <w:szCs w:val="24"/>
        </w:rPr>
        <w:t xml:space="preserve">Poznaj Polskę, </w:t>
      </w:r>
      <w:proofErr w:type="spellStart"/>
      <w:r w:rsidR="000435B9" w:rsidRPr="00806E07">
        <w:rPr>
          <w:sz w:val="24"/>
          <w:szCs w:val="24"/>
        </w:rPr>
        <w:t>Ekomisja</w:t>
      </w:r>
      <w:proofErr w:type="spellEnd"/>
      <w:r w:rsidR="000435B9" w:rsidRPr="00806E07">
        <w:rPr>
          <w:sz w:val="24"/>
          <w:szCs w:val="24"/>
        </w:rPr>
        <w:t xml:space="preserve"> - nie marnuję, Narodowy Program Rozwoju Czytelnictwa, Koło informatyczne Huragan, warsztaty kaligrafii, </w:t>
      </w:r>
      <w:r w:rsidRPr="00806E07">
        <w:rPr>
          <w:sz w:val="24"/>
          <w:szCs w:val="24"/>
        </w:rPr>
        <w:t xml:space="preserve">„Hazard! Nie daj się wciągnąć” klasa VII i VIII, </w:t>
      </w:r>
      <w:r w:rsidR="008F38AD" w:rsidRPr="00806E07">
        <w:rPr>
          <w:sz w:val="24"/>
          <w:szCs w:val="24"/>
        </w:rPr>
        <w:t>Z darami natury świat nie jest ponury, Matematyka w zabawie ukryta – sztuka finansowania i jak być przy kasie, 20 minut dla</w:t>
      </w:r>
      <w:r w:rsidR="00A05495" w:rsidRPr="00806E07">
        <w:rPr>
          <w:sz w:val="24"/>
          <w:szCs w:val="24"/>
        </w:rPr>
        <w:t xml:space="preserve"> matematyki, Gramy zmysłami, Ci</w:t>
      </w:r>
      <w:r w:rsidR="008F38AD" w:rsidRPr="00806E07">
        <w:rPr>
          <w:sz w:val="24"/>
          <w:szCs w:val="24"/>
        </w:rPr>
        <w:t xml:space="preserve">ekawskie pierwszaki – jak poznać świat w klasie, Kto w pracy liczy waży mierzy, Ciekawscy trzecioklasiści. Dlaczego wszystkie pytania są dobre, Czytam z klasą – </w:t>
      </w:r>
      <w:proofErr w:type="spellStart"/>
      <w:r w:rsidR="008F38AD" w:rsidRPr="00806E07">
        <w:rPr>
          <w:sz w:val="24"/>
          <w:szCs w:val="24"/>
        </w:rPr>
        <w:t>lekturki</w:t>
      </w:r>
      <w:proofErr w:type="spellEnd"/>
      <w:r w:rsidR="008F38AD" w:rsidRPr="00806E07">
        <w:rPr>
          <w:sz w:val="24"/>
          <w:szCs w:val="24"/>
        </w:rPr>
        <w:t xml:space="preserve"> spod chmurki. Podróżowanie przez czytanie, PAH. Godziny Wychowawcze ze Światem, Z kulturą mi do twarzy,</w:t>
      </w:r>
      <w:r w:rsidR="00E74600" w:rsidRPr="00806E07">
        <w:rPr>
          <w:sz w:val="24"/>
          <w:szCs w:val="24"/>
        </w:rPr>
        <w:t xml:space="preserve"> Stop udarom i ty możesz zostać </w:t>
      </w:r>
      <w:proofErr w:type="spellStart"/>
      <w:r w:rsidR="00E74600" w:rsidRPr="00806E07">
        <w:rPr>
          <w:sz w:val="24"/>
          <w:szCs w:val="24"/>
        </w:rPr>
        <w:t>superbohaterem</w:t>
      </w:r>
      <w:proofErr w:type="spellEnd"/>
      <w:r w:rsidR="00E74600" w:rsidRPr="00806E07">
        <w:rPr>
          <w:sz w:val="24"/>
          <w:szCs w:val="24"/>
        </w:rPr>
        <w:t>,</w:t>
      </w:r>
      <w:r w:rsidR="008F38AD" w:rsidRPr="00806E07">
        <w:rPr>
          <w:sz w:val="24"/>
          <w:szCs w:val="24"/>
        </w:rPr>
        <w:t xml:space="preserve">  </w:t>
      </w:r>
      <w:r w:rsidR="00ED6867" w:rsidRPr="00806E07">
        <w:rPr>
          <w:sz w:val="24"/>
          <w:szCs w:val="24"/>
        </w:rPr>
        <w:t>Tańcem przez nasze dzieje, Mło</w:t>
      </w:r>
      <w:r w:rsidR="00A05495" w:rsidRPr="00806E07">
        <w:rPr>
          <w:sz w:val="24"/>
          <w:szCs w:val="24"/>
        </w:rPr>
        <w:t>de głowy, Ocena poczucia własne</w:t>
      </w:r>
      <w:r w:rsidR="00ED6867" w:rsidRPr="00806E07">
        <w:rPr>
          <w:sz w:val="24"/>
          <w:szCs w:val="24"/>
        </w:rPr>
        <w:t xml:space="preserve"> wartości i sprawczości młodzieży w Polsce, Młodzi głosują, Szkoły pełne talentów, </w:t>
      </w:r>
      <w:proofErr w:type="spellStart"/>
      <w:r w:rsidR="00ED6867" w:rsidRPr="00806E07">
        <w:rPr>
          <w:sz w:val="24"/>
          <w:szCs w:val="24"/>
        </w:rPr>
        <w:t>BohaterON</w:t>
      </w:r>
      <w:proofErr w:type="spellEnd"/>
      <w:r w:rsidR="00806E07">
        <w:rPr>
          <w:sz w:val="24"/>
          <w:szCs w:val="24"/>
        </w:rPr>
        <w:t xml:space="preserve">      </w:t>
      </w:r>
      <w:r w:rsidR="00ED6867" w:rsidRPr="00806E07">
        <w:rPr>
          <w:sz w:val="24"/>
          <w:szCs w:val="24"/>
        </w:rPr>
        <w:t xml:space="preserve"> w Twojej Szkole, Szkołą</w:t>
      </w:r>
      <w:r w:rsidR="00A05495" w:rsidRPr="00806E07">
        <w:rPr>
          <w:sz w:val="24"/>
          <w:szCs w:val="24"/>
        </w:rPr>
        <w:t xml:space="preserve"> Nowoczesnego Pasażera, 5 prakty</w:t>
      </w:r>
      <w:r w:rsidR="00ED6867" w:rsidRPr="00806E07">
        <w:rPr>
          <w:sz w:val="24"/>
          <w:szCs w:val="24"/>
        </w:rPr>
        <w:t>k studenckich, Szkoła</w:t>
      </w:r>
      <w:r w:rsidR="00A05495" w:rsidRPr="00806E07">
        <w:rPr>
          <w:sz w:val="24"/>
          <w:szCs w:val="24"/>
        </w:rPr>
        <w:t xml:space="preserve"> </w:t>
      </w:r>
      <w:r w:rsidR="00ED6867" w:rsidRPr="00806E07">
        <w:rPr>
          <w:sz w:val="24"/>
          <w:szCs w:val="24"/>
        </w:rPr>
        <w:t xml:space="preserve">Odpowiedzialna Cyfrowo, Akademia Bezpiecznego Puchatka, </w:t>
      </w:r>
      <w:r w:rsidR="00A05495" w:rsidRPr="00806E07">
        <w:rPr>
          <w:sz w:val="24"/>
          <w:szCs w:val="24"/>
        </w:rPr>
        <w:t>Akademia Przyrodnika Żubra Pompo</w:t>
      </w:r>
      <w:r w:rsidR="00ED6867" w:rsidRPr="00806E07">
        <w:rPr>
          <w:sz w:val="24"/>
          <w:szCs w:val="24"/>
        </w:rPr>
        <w:t>nika, Przemoc</w:t>
      </w:r>
      <w:r w:rsidR="00806E07">
        <w:rPr>
          <w:sz w:val="24"/>
          <w:szCs w:val="24"/>
        </w:rPr>
        <w:t xml:space="preserve">     </w:t>
      </w:r>
      <w:r w:rsidR="00ED6867" w:rsidRPr="00806E07">
        <w:rPr>
          <w:sz w:val="24"/>
          <w:szCs w:val="24"/>
        </w:rPr>
        <w:t xml:space="preserve"> i </w:t>
      </w:r>
      <w:proofErr w:type="spellStart"/>
      <w:r w:rsidR="00ED6867" w:rsidRPr="00806E07">
        <w:rPr>
          <w:sz w:val="24"/>
          <w:szCs w:val="24"/>
        </w:rPr>
        <w:t>cyberprzemoc</w:t>
      </w:r>
      <w:proofErr w:type="spellEnd"/>
      <w:r w:rsidR="00ED6867" w:rsidRPr="00806E07">
        <w:rPr>
          <w:sz w:val="24"/>
          <w:szCs w:val="24"/>
        </w:rPr>
        <w:t xml:space="preserve"> rów</w:t>
      </w:r>
      <w:r w:rsidR="005C37B9" w:rsidRPr="00806E07">
        <w:rPr>
          <w:sz w:val="24"/>
          <w:szCs w:val="24"/>
        </w:rPr>
        <w:t>ie</w:t>
      </w:r>
      <w:r w:rsidR="00ED6867" w:rsidRPr="00806E07">
        <w:rPr>
          <w:sz w:val="24"/>
          <w:szCs w:val="24"/>
        </w:rPr>
        <w:t xml:space="preserve">śnicza, Nasz szkołą w </w:t>
      </w:r>
      <w:proofErr w:type="spellStart"/>
      <w:r w:rsidR="00ED6867" w:rsidRPr="00806E07">
        <w:rPr>
          <w:sz w:val="24"/>
          <w:szCs w:val="24"/>
        </w:rPr>
        <w:t>Eduelo</w:t>
      </w:r>
      <w:proofErr w:type="spellEnd"/>
      <w:r w:rsidR="00ED6867" w:rsidRPr="00806E07">
        <w:rPr>
          <w:sz w:val="24"/>
          <w:szCs w:val="24"/>
        </w:rPr>
        <w:t>, Asy Internetu, Motywacja i inspiracja</w:t>
      </w:r>
      <w:r w:rsidR="007C65D0" w:rsidRPr="00806E07">
        <w:rPr>
          <w:sz w:val="24"/>
          <w:szCs w:val="24"/>
        </w:rPr>
        <w:t>, Serdeczna karteczka, Gramy w zielone, Dotknij poczuj zobacz, Szkoła pamięta, Żonkil łączy nas pamięć, Projekt techniczny: Wąż Lampka, Tydzień bajek polskich, Kubusiowi Przyjaciele Natury, Bezpieczne dziecko, Metoda 18 struktur wyrazowych, Dieta Przyjazna Planecie,</w:t>
      </w:r>
      <w:r w:rsidR="00A05495" w:rsidRPr="00806E07">
        <w:rPr>
          <w:sz w:val="24"/>
          <w:szCs w:val="24"/>
        </w:rPr>
        <w:t xml:space="preserve"> Aktywni Błękitni,</w:t>
      </w:r>
      <w:r w:rsidR="005C37B9" w:rsidRPr="00806E07">
        <w:rPr>
          <w:sz w:val="24"/>
          <w:szCs w:val="24"/>
        </w:rPr>
        <w:t xml:space="preserve"> Jesienny las  </w:t>
      </w:r>
      <w:r w:rsidR="00670B68">
        <w:rPr>
          <w:sz w:val="24"/>
          <w:szCs w:val="24"/>
        </w:rPr>
        <w:t xml:space="preserve">w </w:t>
      </w:r>
      <w:r w:rsidR="005C37B9" w:rsidRPr="00806E07">
        <w:rPr>
          <w:sz w:val="24"/>
          <w:szCs w:val="24"/>
        </w:rPr>
        <w:t>słoiku, Mała książka Wielki Człowiek,</w:t>
      </w:r>
      <w:r w:rsidR="00A05495" w:rsidRPr="00806E07">
        <w:rPr>
          <w:sz w:val="24"/>
          <w:szCs w:val="24"/>
        </w:rPr>
        <w:t xml:space="preserve"> </w:t>
      </w:r>
      <w:r w:rsidR="005C37B9" w:rsidRPr="00806E07">
        <w:rPr>
          <w:sz w:val="24"/>
          <w:szCs w:val="24"/>
        </w:rPr>
        <w:t xml:space="preserve"> Klub </w:t>
      </w:r>
      <w:proofErr w:type="spellStart"/>
      <w:r w:rsidR="005C37B9" w:rsidRPr="00806E07">
        <w:rPr>
          <w:sz w:val="24"/>
          <w:szCs w:val="24"/>
        </w:rPr>
        <w:t>Kumatych</w:t>
      </w:r>
      <w:proofErr w:type="spellEnd"/>
      <w:r w:rsidR="005C37B9" w:rsidRPr="00806E07">
        <w:rPr>
          <w:sz w:val="24"/>
          <w:szCs w:val="24"/>
        </w:rPr>
        <w:t xml:space="preserve">, Wiosenny Ogródek, Jesienne śniadanie pełne witamin, W świecie Montessori, </w:t>
      </w:r>
      <w:r w:rsidR="0011083D" w:rsidRPr="00806E07">
        <w:rPr>
          <w:sz w:val="24"/>
          <w:szCs w:val="24"/>
        </w:rPr>
        <w:t xml:space="preserve"> program Pho3nix </w:t>
      </w:r>
      <w:proofErr w:type="spellStart"/>
      <w:r w:rsidR="0011083D" w:rsidRPr="00806E07">
        <w:rPr>
          <w:sz w:val="24"/>
          <w:szCs w:val="24"/>
        </w:rPr>
        <w:t>Active</w:t>
      </w:r>
      <w:proofErr w:type="spellEnd"/>
      <w:r w:rsidR="0011083D" w:rsidRPr="00806E07">
        <w:rPr>
          <w:sz w:val="24"/>
          <w:szCs w:val="24"/>
        </w:rPr>
        <w:t xml:space="preserve"> </w:t>
      </w:r>
      <w:proofErr w:type="spellStart"/>
      <w:r w:rsidR="0011083D" w:rsidRPr="00806E07">
        <w:rPr>
          <w:sz w:val="24"/>
          <w:szCs w:val="24"/>
        </w:rPr>
        <w:t>School</w:t>
      </w:r>
      <w:proofErr w:type="spellEnd"/>
      <w:r w:rsidR="0011083D" w:rsidRPr="00806E07">
        <w:rPr>
          <w:sz w:val="24"/>
          <w:szCs w:val="24"/>
        </w:rPr>
        <w:t>,</w:t>
      </w:r>
      <w:r w:rsidR="004541CD" w:rsidRPr="00806E07">
        <w:rPr>
          <w:sz w:val="24"/>
          <w:szCs w:val="24"/>
        </w:rPr>
        <w:t xml:space="preserve"> Emisja – nie marnuję , Harcerz to ja,  </w:t>
      </w:r>
      <w:r w:rsidR="00714FBF" w:rsidRPr="00806E07">
        <w:rPr>
          <w:sz w:val="24"/>
          <w:szCs w:val="24"/>
        </w:rPr>
        <w:t xml:space="preserve">Moje pierwsze prawo jazdy – karta rowerowa, </w:t>
      </w:r>
      <w:proofErr w:type="spellStart"/>
      <w:r w:rsidR="00714FBF" w:rsidRPr="00806E07">
        <w:rPr>
          <w:sz w:val="24"/>
          <w:szCs w:val="24"/>
        </w:rPr>
        <w:t>EKOEksperymentarium</w:t>
      </w:r>
      <w:proofErr w:type="spellEnd"/>
      <w:r w:rsidR="00714FBF" w:rsidRPr="00806E07">
        <w:rPr>
          <w:sz w:val="24"/>
          <w:szCs w:val="24"/>
        </w:rPr>
        <w:t xml:space="preserve">, Uniwersytet Dzieci w Klasie, </w:t>
      </w:r>
      <w:proofErr w:type="spellStart"/>
      <w:r w:rsidR="00714FBF" w:rsidRPr="00806E07">
        <w:rPr>
          <w:sz w:val="24"/>
          <w:szCs w:val="24"/>
        </w:rPr>
        <w:t>English</w:t>
      </w:r>
      <w:proofErr w:type="spellEnd"/>
      <w:r w:rsidR="00714FBF" w:rsidRPr="00806E07">
        <w:rPr>
          <w:sz w:val="24"/>
          <w:szCs w:val="24"/>
        </w:rPr>
        <w:t xml:space="preserve"> </w:t>
      </w:r>
      <w:proofErr w:type="spellStart"/>
      <w:r w:rsidR="00714FBF" w:rsidRPr="00806E07">
        <w:rPr>
          <w:sz w:val="24"/>
          <w:szCs w:val="24"/>
        </w:rPr>
        <w:t>Specjal</w:t>
      </w:r>
      <w:proofErr w:type="spellEnd"/>
      <w:r w:rsidR="00714FBF" w:rsidRPr="00806E07">
        <w:rPr>
          <w:sz w:val="24"/>
          <w:szCs w:val="24"/>
        </w:rPr>
        <w:t xml:space="preserve"> </w:t>
      </w:r>
      <w:proofErr w:type="spellStart"/>
      <w:r w:rsidR="00714FBF" w:rsidRPr="00806E07">
        <w:rPr>
          <w:sz w:val="24"/>
          <w:szCs w:val="24"/>
        </w:rPr>
        <w:t>Days</w:t>
      </w:r>
      <w:proofErr w:type="spellEnd"/>
      <w:r w:rsidR="00714FBF" w:rsidRPr="00806E07">
        <w:rPr>
          <w:sz w:val="24"/>
          <w:szCs w:val="24"/>
        </w:rPr>
        <w:t xml:space="preserve">, W tekturowym świecie dobrze bawić się będzie,  </w:t>
      </w:r>
      <w:proofErr w:type="spellStart"/>
      <w:r w:rsidR="00714FBF" w:rsidRPr="00806E07">
        <w:rPr>
          <w:sz w:val="24"/>
          <w:szCs w:val="24"/>
        </w:rPr>
        <w:t>Pixblosks</w:t>
      </w:r>
      <w:proofErr w:type="spellEnd"/>
      <w:r w:rsidR="00714FBF" w:rsidRPr="00806E07">
        <w:rPr>
          <w:sz w:val="24"/>
          <w:szCs w:val="24"/>
        </w:rPr>
        <w:t xml:space="preserve">, Poszukiwacze autorytetów, </w:t>
      </w:r>
      <w:r w:rsidR="000A7679" w:rsidRPr="00806E07">
        <w:rPr>
          <w:sz w:val="24"/>
          <w:szCs w:val="24"/>
        </w:rPr>
        <w:t xml:space="preserve">Między nami kobietkami, Od grosika do złotówki , </w:t>
      </w:r>
      <w:proofErr w:type="spellStart"/>
      <w:r w:rsidR="000A7679" w:rsidRPr="00806E07">
        <w:rPr>
          <w:sz w:val="24"/>
          <w:szCs w:val="24"/>
        </w:rPr>
        <w:t>Code</w:t>
      </w:r>
      <w:proofErr w:type="spellEnd"/>
      <w:r w:rsidR="000A7679" w:rsidRPr="00806E07">
        <w:rPr>
          <w:sz w:val="24"/>
          <w:szCs w:val="24"/>
        </w:rPr>
        <w:t xml:space="preserve"> </w:t>
      </w:r>
      <w:proofErr w:type="spellStart"/>
      <w:r w:rsidR="000A7679" w:rsidRPr="00806E07">
        <w:rPr>
          <w:sz w:val="24"/>
          <w:szCs w:val="24"/>
        </w:rPr>
        <w:t>Week</w:t>
      </w:r>
      <w:proofErr w:type="spellEnd"/>
      <w:r w:rsidR="000A7679" w:rsidRPr="00806E07">
        <w:rPr>
          <w:sz w:val="24"/>
          <w:szCs w:val="24"/>
        </w:rPr>
        <w:t xml:space="preserve">, </w:t>
      </w:r>
      <w:proofErr w:type="spellStart"/>
      <w:r w:rsidR="000A7679" w:rsidRPr="00806E07">
        <w:rPr>
          <w:sz w:val="24"/>
          <w:szCs w:val="24"/>
        </w:rPr>
        <w:t>Ortografitii</w:t>
      </w:r>
      <w:proofErr w:type="spellEnd"/>
      <w:r w:rsidR="000A7679" w:rsidRPr="00806E07">
        <w:rPr>
          <w:sz w:val="24"/>
          <w:szCs w:val="24"/>
        </w:rPr>
        <w:t xml:space="preserve">,  Pokochaj siebie, </w:t>
      </w:r>
      <w:r w:rsidR="00014669" w:rsidRPr="00806E07">
        <w:rPr>
          <w:sz w:val="24"/>
          <w:szCs w:val="24"/>
        </w:rPr>
        <w:t xml:space="preserve">UNAWEZIA Młode głowy – otwarcie o zdrowiu psychicznym,  Bajkowa wyprawa, </w:t>
      </w:r>
      <w:proofErr w:type="spellStart"/>
      <w:r w:rsidR="00014669" w:rsidRPr="00806E07">
        <w:rPr>
          <w:sz w:val="24"/>
          <w:szCs w:val="24"/>
        </w:rPr>
        <w:t>Sensosmyki</w:t>
      </w:r>
      <w:proofErr w:type="spellEnd"/>
      <w:r w:rsidR="00014669" w:rsidRPr="00806E07">
        <w:rPr>
          <w:sz w:val="24"/>
          <w:szCs w:val="24"/>
        </w:rPr>
        <w:t>,</w:t>
      </w:r>
      <w:r w:rsidR="00D500AE" w:rsidRPr="00806E07">
        <w:rPr>
          <w:sz w:val="24"/>
          <w:szCs w:val="24"/>
        </w:rPr>
        <w:t xml:space="preserve"> Mierzymy się ze smogiem, </w:t>
      </w:r>
      <w:r w:rsidR="00806E07" w:rsidRPr="00806E07">
        <w:rPr>
          <w:sz w:val="24"/>
          <w:szCs w:val="24"/>
        </w:rPr>
        <w:t xml:space="preserve"> </w:t>
      </w:r>
      <w:r w:rsidR="005C37B9" w:rsidRPr="00806E07">
        <w:rPr>
          <w:sz w:val="24"/>
          <w:szCs w:val="24"/>
        </w:rPr>
        <w:t xml:space="preserve">Ogólnopolska akcja Jak nie czytam – jak czytam, Cała Polska czyta dzieciom, </w:t>
      </w:r>
      <w:r w:rsidR="00D500AE" w:rsidRPr="00806E07">
        <w:rPr>
          <w:sz w:val="24"/>
          <w:szCs w:val="24"/>
        </w:rPr>
        <w:t>Narodowy Program Rozwoju Czytelnictwa, Aktywna Tablica,</w:t>
      </w:r>
      <w:r w:rsidR="005C37B9" w:rsidRPr="00806E07">
        <w:rPr>
          <w:sz w:val="24"/>
          <w:szCs w:val="24"/>
        </w:rPr>
        <w:t xml:space="preserve"> </w:t>
      </w:r>
      <w:r w:rsidR="004541CD" w:rsidRPr="00806E07">
        <w:rPr>
          <w:sz w:val="24"/>
          <w:szCs w:val="24"/>
        </w:rPr>
        <w:t xml:space="preserve">, </w:t>
      </w:r>
      <w:r w:rsidRPr="00806E07">
        <w:rPr>
          <w:sz w:val="24"/>
          <w:szCs w:val="24"/>
        </w:rPr>
        <w:t xml:space="preserve">Ogólnopolski program </w:t>
      </w:r>
      <w:proofErr w:type="spellStart"/>
      <w:r w:rsidRPr="00806E07">
        <w:rPr>
          <w:sz w:val="24"/>
          <w:szCs w:val="24"/>
        </w:rPr>
        <w:t>InstaLing</w:t>
      </w:r>
      <w:proofErr w:type="spellEnd"/>
      <w:r w:rsidRPr="00806E07">
        <w:rPr>
          <w:sz w:val="24"/>
          <w:szCs w:val="24"/>
        </w:rPr>
        <w:t>, Lepsza szkoła</w:t>
      </w:r>
      <w:r w:rsidR="00444FF0">
        <w:rPr>
          <w:sz w:val="24"/>
          <w:szCs w:val="24"/>
        </w:rPr>
        <w:t xml:space="preserve">, </w:t>
      </w:r>
      <w:r w:rsidR="00444FF0" w:rsidRPr="00444FF0">
        <w:rPr>
          <w:sz w:val="24"/>
          <w:szCs w:val="24"/>
        </w:rPr>
        <w:t xml:space="preserve">Program zajęć Gry zespołowe </w:t>
      </w:r>
      <w:r w:rsidR="00670B68">
        <w:rPr>
          <w:sz w:val="24"/>
          <w:szCs w:val="24"/>
        </w:rPr>
        <w:t xml:space="preserve">                 </w:t>
      </w:r>
      <w:r w:rsidR="00444FF0" w:rsidRPr="00444FF0">
        <w:rPr>
          <w:sz w:val="24"/>
          <w:szCs w:val="24"/>
        </w:rPr>
        <w:t>z elementami żeglarstwa dla oddziałów sportowych</w:t>
      </w:r>
      <w:r w:rsidR="00444FF0">
        <w:rPr>
          <w:sz w:val="24"/>
          <w:szCs w:val="24"/>
        </w:rPr>
        <w:t>;</w:t>
      </w:r>
    </w:p>
    <w:p w:rsidR="0036443F" w:rsidRDefault="007E79B8" w:rsidP="0036443F">
      <w:pPr>
        <w:suppressAutoHyphens w:val="0"/>
        <w:spacing w:after="0" w:line="240" w:lineRule="auto"/>
        <w:ind w:left="-142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b) P</w:t>
      </w:r>
      <w:r w:rsidRPr="0033731F">
        <w:rPr>
          <w:b/>
          <w:sz w:val="24"/>
          <w:szCs w:val="24"/>
        </w:rPr>
        <w:t>rogramy profilaktyczne</w:t>
      </w:r>
      <w:r>
        <w:rPr>
          <w:b/>
          <w:sz w:val="24"/>
          <w:szCs w:val="24"/>
        </w:rPr>
        <w:t>:</w:t>
      </w:r>
    </w:p>
    <w:p w:rsidR="007E79B8" w:rsidRPr="00444FF0" w:rsidRDefault="007E79B8" w:rsidP="0036443F">
      <w:pPr>
        <w:suppressAutoHyphens w:val="0"/>
        <w:spacing w:after="0" w:line="240" w:lineRule="auto"/>
        <w:ind w:left="-142"/>
        <w:contextualSpacing/>
        <w:jc w:val="both"/>
        <w:rPr>
          <w:sz w:val="24"/>
          <w:szCs w:val="24"/>
        </w:rPr>
      </w:pPr>
      <w:r w:rsidRPr="00444FF0">
        <w:rPr>
          <w:sz w:val="24"/>
          <w:szCs w:val="24"/>
        </w:rPr>
        <w:t xml:space="preserve"> Stop agresji, </w:t>
      </w:r>
      <w:r w:rsidR="00F63F63" w:rsidRPr="00444FF0">
        <w:rPr>
          <w:sz w:val="24"/>
          <w:szCs w:val="24"/>
        </w:rPr>
        <w:t xml:space="preserve">Przyjaciele </w:t>
      </w:r>
      <w:proofErr w:type="spellStart"/>
      <w:r w:rsidR="00F63F63" w:rsidRPr="00444FF0">
        <w:rPr>
          <w:sz w:val="24"/>
          <w:szCs w:val="24"/>
        </w:rPr>
        <w:t>Zippiego</w:t>
      </w:r>
      <w:proofErr w:type="spellEnd"/>
      <w:r w:rsidR="00F63F63" w:rsidRPr="00444FF0">
        <w:rPr>
          <w:sz w:val="24"/>
          <w:szCs w:val="24"/>
        </w:rPr>
        <w:t xml:space="preserve"> – program wsparcia psychicznego</w:t>
      </w:r>
      <w:r w:rsidRPr="00444FF0">
        <w:rPr>
          <w:sz w:val="24"/>
          <w:szCs w:val="24"/>
        </w:rPr>
        <w:t>, Program profilaktyczno-wychowawczy - Spójrz inaczej,</w:t>
      </w:r>
      <w:r w:rsidR="00F63F63" w:rsidRPr="00444FF0">
        <w:rPr>
          <w:sz w:val="24"/>
          <w:szCs w:val="24"/>
        </w:rPr>
        <w:t xml:space="preserve"> Trzy koła,</w:t>
      </w:r>
      <w:r w:rsidRPr="00444FF0">
        <w:rPr>
          <w:sz w:val="24"/>
          <w:szCs w:val="24"/>
        </w:rPr>
        <w:t xml:space="preserve"> </w:t>
      </w:r>
      <w:r w:rsidR="00F63F63" w:rsidRPr="00444FF0">
        <w:rPr>
          <w:sz w:val="24"/>
          <w:szCs w:val="24"/>
        </w:rPr>
        <w:t xml:space="preserve">Pozytywna dyscyplina, </w:t>
      </w:r>
      <w:r w:rsidRPr="00444FF0">
        <w:rPr>
          <w:sz w:val="24"/>
          <w:szCs w:val="24"/>
        </w:rPr>
        <w:t>Apteczka pierwszej pomocy emocjonalnej, Trzymaj formę</w:t>
      </w:r>
      <w:r w:rsidR="00CC0E71" w:rsidRPr="00444FF0">
        <w:rPr>
          <w:sz w:val="24"/>
          <w:szCs w:val="24"/>
        </w:rPr>
        <w:t xml:space="preserve"> </w:t>
      </w:r>
      <w:r w:rsidRPr="00444FF0">
        <w:rPr>
          <w:sz w:val="24"/>
          <w:szCs w:val="24"/>
        </w:rPr>
        <w:t>,</w:t>
      </w:r>
      <w:r w:rsidR="00CC0E71" w:rsidRPr="00444FF0">
        <w:rPr>
          <w:sz w:val="24"/>
          <w:szCs w:val="24"/>
        </w:rPr>
        <w:t>Nie pal przy mnie proszę,</w:t>
      </w:r>
      <w:r w:rsidRPr="00444FF0">
        <w:rPr>
          <w:sz w:val="24"/>
          <w:szCs w:val="24"/>
        </w:rPr>
        <w:t xml:space="preserve"> </w:t>
      </w:r>
      <w:r w:rsidR="00ED6867" w:rsidRPr="00444FF0">
        <w:rPr>
          <w:sz w:val="24"/>
          <w:szCs w:val="24"/>
        </w:rPr>
        <w:t xml:space="preserve"> Dziel się uśmiechem, Zdrowo jem więcej jem, </w:t>
      </w:r>
      <w:r w:rsidR="00A05495" w:rsidRPr="00444FF0">
        <w:rPr>
          <w:sz w:val="24"/>
          <w:szCs w:val="24"/>
        </w:rPr>
        <w:t>, Program profilaktyki czerniaka</w:t>
      </w:r>
      <w:r w:rsidR="0011083D" w:rsidRPr="00444FF0">
        <w:rPr>
          <w:sz w:val="24"/>
          <w:szCs w:val="24"/>
        </w:rPr>
        <w:t xml:space="preserve">, Szkoła Przyjazna Osobom Niewidomym, </w:t>
      </w:r>
      <w:r w:rsidR="00714FBF" w:rsidRPr="00444FF0">
        <w:rPr>
          <w:sz w:val="24"/>
          <w:szCs w:val="24"/>
        </w:rPr>
        <w:t xml:space="preserve">Różowa skrzyneczka, </w:t>
      </w:r>
      <w:r w:rsidR="000A7679" w:rsidRPr="00444FF0">
        <w:rPr>
          <w:sz w:val="24"/>
          <w:szCs w:val="24"/>
        </w:rPr>
        <w:t xml:space="preserve"> Lekki tornister, Loguj się z głową,  Ratujemy i uczymy ratować, Strażnicy uśmiechu, </w:t>
      </w:r>
      <w:r w:rsidR="00D500AE" w:rsidRPr="00444FF0">
        <w:rPr>
          <w:sz w:val="24"/>
          <w:szCs w:val="24"/>
        </w:rPr>
        <w:t xml:space="preserve">Pierwsza pomoc </w:t>
      </w:r>
      <w:proofErr w:type="spellStart"/>
      <w:r w:rsidR="00D500AE" w:rsidRPr="00444FF0">
        <w:rPr>
          <w:sz w:val="24"/>
          <w:szCs w:val="24"/>
        </w:rPr>
        <w:t>przedmedyczna</w:t>
      </w:r>
      <w:proofErr w:type="spellEnd"/>
      <w:r w:rsidR="00D500AE" w:rsidRPr="00444FF0">
        <w:rPr>
          <w:sz w:val="24"/>
          <w:szCs w:val="24"/>
        </w:rPr>
        <w:t>,</w:t>
      </w:r>
      <w:r w:rsidR="004B62E2" w:rsidRPr="00444FF0">
        <w:rPr>
          <w:sz w:val="24"/>
          <w:szCs w:val="24"/>
        </w:rPr>
        <w:t xml:space="preserve"> Znajdź właściwe rozwiązanie,</w:t>
      </w:r>
      <w:r w:rsidR="00A05495" w:rsidRPr="00444FF0">
        <w:rPr>
          <w:sz w:val="24"/>
          <w:szCs w:val="24"/>
        </w:rPr>
        <w:t xml:space="preserve"> </w:t>
      </w:r>
      <w:r w:rsidRPr="00444FF0">
        <w:rPr>
          <w:sz w:val="24"/>
          <w:szCs w:val="24"/>
        </w:rPr>
        <w:t xml:space="preserve">Szklanka mleka, Owoce w szkole, 5 porcji warzyw, owoców lub soku, </w:t>
      </w:r>
      <w:r w:rsidR="0011083D" w:rsidRPr="00444FF0">
        <w:rPr>
          <w:sz w:val="24"/>
          <w:szCs w:val="24"/>
        </w:rPr>
        <w:t xml:space="preserve"> Wróżka Witaminka, Dobre Rady na Odpady,  18 edycja happeningu Zamiast Ni</w:t>
      </w:r>
      <w:r w:rsidR="00444FF0" w:rsidRPr="00444FF0">
        <w:rPr>
          <w:sz w:val="24"/>
          <w:szCs w:val="24"/>
        </w:rPr>
        <w:t>kotyny Polecamy Witaminy</w:t>
      </w:r>
      <w:r w:rsidR="00444FF0">
        <w:rPr>
          <w:sz w:val="24"/>
          <w:szCs w:val="24"/>
        </w:rPr>
        <w:t>;</w:t>
      </w:r>
    </w:p>
    <w:p w:rsidR="007E79B8" w:rsidRPr="0033731F" w:rsidRDefault="007E79B8" w:rsidP="007E79B8">
      <w:pPr>
        <w:suppressAutoHyphens w:val="0"/>
        <w:spacing w:after="0" w:line="240" w:lineRule="auto"/>
        <w:ind w:left="-142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c) </w:t>
      </w:r>
      <w:r w:rsidRPr="0033731F">
        <w:rPr>
          <w:b/>
          <w:sz w:val="24"/>
          <w:szCs w:val="24"/>
        </w:rPr>
        <w:t>Przedsięwzięcia</w:t>
      </w:r>
      <w:r>
        <w:rPr>
          <w:b/>
          <w:sz w:val="24"/>
          <w:szCs w:val="24"/>
        </w:rPr>
        <w:t>:</w:t>
      </w:r>
    </w:p>
    <w:p w:rsidR="007E79B8" w:rsidRPr="00444FF0" w:rsidRDefault="00CC0E71" w:rsidP="007E79B8">
      <w:pPr>
        <w:suppressAutoHyphens w:val="0"/>
        <w:spacing w:after="0" w:line="240" w:lineRule="auto"/>
        <w:contextualSpacing/>
        <w:jc w:val="both"/>
        <w:rPr>
          <w:sz w:val="24"/>
          <w:szCs w:val="24"/>
        </w:rPr>
      </w:pPr>
      <w:r w:rsidRPr="00444FF0">
        <w:rPr>
          <w:sz w:val="24"/>
          <w:szCs w:val="24"/>
        </w:rPr>
        <w:t xml:space="preserve"> Szkoła pamięta, Jak nie czytam jak czytam,</w:t>
      </w:r>
      <w:r w:rsidR="00DE4A90">
        <w:rPr>
          <w:sz w:val="24"/>
          <w:szCs w:val="24"/>
        </w:rPr>
        <w:t xml:space="preserve"> </w:t>
      </w:r>
      <w:r w:rsidR="00E74600" w:rsidRPr="00444FF0">
        <w:rPr>
          <w:sz w:val="24"/>
          <w:szCs w:val="24"/>
        </w:rPr>
        <w:t xml:space="preserve"> Świąteczne zbiórki żywności we współpracy </w:t>
      </w:r>
      <w:r w:rsidR="00BC5C61">
        <w:rPr>
          <w:sz w:val="24"/>
          <w:szCs w:val="24"/>
        </w:rPr>
        <w:t xml:space="preserve">                </w:t>
      </w:r>
      <w:r w:rsidR="00E74600" w:rsidRPr="00444FF0">
        <w:rPr>
          <w:sz w:val="24"/>
          <w:szCs w:val="24"/>
        </w:rPr>
        <w:t xml:space="preserve">z chojnickim Bankiem Żywności, </w:t>
      </w:r>
      <w:r w:rsidR="00ED6867" w:rsidRPr="00444FF0">
        <w:rPr>
          <w:sz w:val="24"/>
          <w:szCs w:val="24"/>
        </w:rPr>
        <w:t xml:space="preserve">Zimowa zbiórka dla Ukrainy – </w:t>
      </w:r>
      <w:proofErr w:type="spellStart"/>
      <w:r w:rsidR="00ED6867" w:rsidRPr="00444FF0">
        <w:rPr>
          <w:sz w:val="24"/>
          <w:szCs w:val="24"/>
        </w:rPr>
        <w:t>Pomocomocni</w:t>
      </w:r>
      <w:proofErr w:type="spellEnd"/>
      <w:r w:rsidR="00ED6867" w:rsidRPr="00444FF0">
        <w:rPr>
          <w:sz w:val="24"/>
          <w:szCs w:val="24"/>
        </w:rPr>
        <w:t>, świąteczno – noworoczne paczki wysyłane n</w:t>
      </w:r>
      <w:r w:rsidR="00BC5C61">
        <w:rPr>
          <w:sz w:val="24"/>
          <w:szCs w:val="24"/>
        </w:rPr>
        <w:t xml:space="preserve">a Ukrainę dla byłych uczniów, </w:t>
      </w:r>
      <w:r w:rsidR="00670B68">
        <w:rPr>
          <w:sz w:val="24"/>
          <w:szCs w:val="24"/>
        </w:rPr>
        <w:t xml:space="preserve">Zbieram to w szkole, Bieg </w:t>
      </w:r>
      <w:r w:rsidR="00BC5C61">
        <w:rPr>
          <w:sz w:val="24"/>
          <w:szCs w:val="24"/>
        </w:rPr>
        <w:t xml:space="preserve">                 </w:t>
      </w:r>
      <w:r w:rsidR="00670B68">
        <w:rPr>
          <w:sz w:val="24"/>
          <w:szCs w:val="24"/>
        </w:rPr>
        <w:t>w piż</w:t>
      </w:r>
      <w:r w:rsidR="00A05495" w:rsidRPr="00444FF0">
        <w:rPr>
          <w:sz w:val="24"/>
          <w:szCs w:val="24"/>
        </w:rPr>
        <w:t>amkach – obudź w sobie Anioła, Solidarni z Ukrainą, Bieg Wilczym Tropem,</w:t>
      </w:r>
      <w:r w:rsidR="0011083D" w:rsidRPr="00444FF0">
        <w:rPr>
          <w:sz w:val="24"/>
          <w:szCs w:val="24"/>
        </w:rPr>
        <w:t xml:space="preserve"> </w:t>
      </w:r>
      <w:r w:rsidR="00BC5C61">
        <w:rPr>
          <w:sz w:val="24"/>
          <w:szCs w:val="24"/>
        </w:rPr>
        <w:t xml:space="preserve">udział                w  organizacji </w:t>
      </w:r>
      <w:r w:rsidR="0011083D" w:rsidRPr="00444FF0">
        <w:rPr>
          <w:sz w:val="24"/>
          <w:szCs w:val="24"/>
        </w:rPr>
        <w:t xml:space="preserve"> S</w:t>
      </w:r>
      <w:r w:rsidR="00BC5C61">
        <w:rPr>
          <w:sz w:val="24"/>
          <w:szCs w:val="24"/>
        </w:rPr>
        <w:t>zarża pod Krojantami</w:t>
      </w:r>
      <w:r w:rsidR="0011083D" w:rsidRPr="00444FF0">
        <w:rPr>
          <w:sz w:val="24"/>
          <w:szCs w:val="24"/>
        </w:rPr>
        <w:t>,</w:t>
      </w:r>
      <w:r w:rsidR="000A7679" w:rsidRPr="00444FF0">
        <w:rPr>
          <w:sz w:val="24"/>
          <w:szCs w:val="24"/>
        </w:rPr>
        <w:t xml:space="preserve"> </w:t>
      </w:r>
      <w:proofErr w:type="spellStart"/>
      <w:r w:rsidR="000A7679" w:rsidRPr="00444FF0">
        <w:rPr>
          <w:sz w:val="24"/>
          <w:szCs w:val="24"/>
        </w:rPr>
        <w:t>Kredkobranie</w:t>
      </w:r>
      <w:proofErr w:type="spellEnd"/>
      <w:r w:rsidR="000A7679" w:rsidRPr="00444FF0">
        <w:rPr>
          <w:sz w:val="24"/>
          <w:szCs w:val="24"/>
        </w:rPr>
        <w:t xml:space="preserve">, Żonkile, </w:t>
      </w:r>
      <w:r w:rsidR="00014669" w:rsidRPr="00444FF0">
        <w:rPr>
          <w:sz w:val="24"/>
          <w:szCs w:val="24"/>
        </w:rPr>
        <w:t xml:space="preserve"> Świąteczna wymiana pocztówek „Na </w:t>
      </w:r>
      <w:proofErr w:type="spellStart"/>
      <w:r w:rsidR="00014669" w:rsidRPr="00444FF0">
        <w:rPr>
          <w:sz w:val="24"/>
          <w:szCs w:val="24"/>
        </w:rPr>
        <w:t>Gôde</w:t>
      </w:r>
      <w:proofErr w:type="spellEnd"/>
      <w:r w:rsidR="00014669" w:rsidRPr="00444FF0">
        <w:rPr>
          <w:sz w:val="24"/>
          <w:szCs w:val="24"/>
        </w:rPr>
        <w:t xml:space="preserve">”’ </w:t>
      </w:r>
      <w:r w:rsidR="007E79B8" w:rsidRPr="00444FF0">
        <w:rPr>
          <w:sz w:val="24"/>
          <w:szCs w:val="24"/>
        </w:rPr>
        <w:t>B</w:t>
      </w:r>
      <w:r w:rsidR="00444FF0">
        <w:rPr>
          <w:sz w:val="24"/>
          <w:szCs w:val="24"/>
        </w:rPr>
        <w:t>al karnawałowy, Festyn rodzinny;</w:t>
      </w:r>
    </w:p>
    <w:p w:rsidR="007E79B8" w:rsidRPr="00834CB6" w:rsidRDefault="007E79B8" w:rsidP="007E79B8">
      <w:pPr>
        <w:suppressAutoHyphens w:val="0"/>
        <w:spacing w:after="0" w:line="24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Pr="00834CB6">
        <w:rPr>
          <w:b/>
          <w:sz w:val="24"/>
          <w:szCs w:val="24"/>
        </w:rPr>
        <w:t>)  Wolontariat</w:t>
      </w:r>
      <w:r>
        <w:rPr>
          <w:b/>
          <w:sz w:val="24"/>
          <w:szCs w:val="24"/>
        </w:rPr>
        <w:t>:</w:t>
      </w:r>
    </w:p>
    <w:p w:rsidR="007E79B8" w:rsidRPr="00336D41" w:rsidRDefault="00CC0E71" w:rsidP="007E79B8">
      <w:pPr>
        <w:suppressAutoHyphens w:val="0"/>
        <w:spacing w:after="0" w:line="240" w:lineRule="auto"/>
        <w:contextualSpacing/>
        <w:jc w:val="both"/>
        <w:rPr>
          <w:sz w:val="24"/>
          <w:szCs w:val="24"/>
        </w:rPr>
      </w:pPr>
      <w:r w:rsidRPr="00444FF0">
        <w:rPr>
          <w:sz w:val="24"/>
          <w:szCs w:val="24"/>
        </w:rPr>
        <w:t>Książka dla więźnia,</w:t>
      </w:r>
      <w:r w:rsidR="00444FF0" w:rsidRPr="00444FF0">
        <w:rPr>
          <w:sz w:val="24"/>
          <w:szCs w:val="24"/>
        </w:rPr>
        <w:t xml:space="preserve"> </w:t>
      </w:r>
      <w:r w:rsidR="00DE4A90">
        <w:rPr>
          <w:sz w:val="24"/>
          <w:szCs w:val="24"/>
        </w:rPr>
        <w:t>akcje</w:t>
      </w:r>
      <w:r w:rsidRPr="00444FF0">
        <w:rPr>
          <w:sz w:val="24"/>
          <w:szCs w:val="24"/>
        </w:rPr>
        <w:t xml:space="preserve"> charytaty</w:t>
      </w:r>
      <w:r w:rsidR="00DE4A90">
        <w:rPr>
          <w:sz w:val="24"/>
          <w:szCs w:val="24"/>
        </w:rPr>
        <w:t xml:space="preserve">wne </w:t>
      </w:r>
      <w:r w:rsidRPr="00444FF0">
        <w:rPr>
          <w:sz w:val="24"/>
          <w:szCs w:val="24"/>
        </w:rPr>
        <w:t xml:space="preserve">dla </w:t>
      </w:r>
      <w:r w:rsidR="00DE4A90">
        <w:rPr>
          <w:sz w:val="24"/>
          <w:szCs w:val="24"/>
        </w:rPr>
        <w:t xml:space="preserve"> chorych dzieci i </w:t>
      </w:r>
      <w:r w:rsidRPr="00444FF0">
        <w:rPr>
          <w:sz w:val="24"/>
          <w:szCs w:val="24"/>
        </w:rPr>
        <w:t xml:space="preserve">seniorów (wykonanie pomocy do zajęć terapeutycznych dla seniorów), paczki bożonarodzeniowe i wielkanocne dla seniorów, </w:t>
      </w:r>
      <w:r w:rsidR="00B02630" w:rsidRPr="00444FF0">
        <w:rPr>
          <w:sz w:val="24"/>
          <w:szCs w:val="24"/>
        </w:rPr>
        <w:t xml:space="preserve">koncerty kolęd i zbiórka artykułów papierniczych dla podopiecznych hospicjum Aniołowo, </w:t>
      </w:r>
      <w:r w:rsidR="00DE4A90">
        <w:rPr>
          <w:sz w:val="24"/>
          <w:szCs w:val="24"/>
        </w:rPr>
        <w:t xml:space="preserve">zbiórka </w:t>
      </w:r>
      <w:r w:rsidR="00714FBF" w:rsidRPr="00444FF0">
        <w:rPr>
          <w:sz w:val="24"/>
          <w:szCs w:val="24"/>
        </w:rPr>
        <w:t xml:space="preserve"> dla Domu Dziecka w Dużej Cerkwicy, </w:t>
      </w:r>
      <w:r w:rsidR="00C87541" w:rsidRPr="00444FF0">
        <w:rPr>
          <w:sz w:val="24"/>
          <w:szCs w:val="24"/>
        </w:rPr>
        <w:t>Świąteczna poczta – mały gest</w:t>
      </w:r>
      <w:r w:rsidR="0054676B" w:rsidRPr="00444FF0">
        <w:rPr>
          <w:sz w:val="24"/>
          <w:szCs w:val="24"/>
        </w:rPr>
        <w:t xml:space="preserve">, duża radość, </w:t>
      </w:r>
      <w:r w:rsidR="00B02630" w:rsidRPr="00444FF0">
        <w:rPr>
          <w:sz w:val="24"/>
          <w:szCs w:val="24"/>
        </w:rPr>
        <w:t xml:space="preserve">pomoc na rzecz misji Adopcja na odległość, </w:t>
      </w:r>
      <w:r w:rsidR="007E79B8" w:rsidRPr="00444FF0">
        <w:rPr>
          <w:sz w:val="24"/>
          <w:szCs w:val="24"/>
        </w:rPr>
        <w:t>całoroczna akcja zbierania nakrętek plastikowych</w:t>
      </w:r>
      <w:r w:rsidR="00B02630" w:rsidRPr="00444FF0">
        <w:rPr>
          <w:sz w:val="24"/>
          <w:szCs w:val="24"/>
        </w:rPr>
        <w:t xml:space="preserve"> i baterii</w:t>
      </w:r>
      <w:r w:rsidR="007E79B8" w:rsidRPr="00444FF0">
        <w:rPr>
          <w:sz w:val="24"/>
          <w:szCs w:val="24"/>
        </w:rPr>
        <w:t xml:space="preserve">, zbiórka żywności dla zwierząt ze schroniska, </w:t>
      </w:r>
      <w:r w:rsidR="00A020EB" w:rsidRPr="00444FF0">
        <w:rPr>
          <w:sz w:val="24"/>
          <w:szCs w:val="24"/>
        </w:rPr>
        <w:t>Akcja Pomóżmy nakarmić</w:t>
      </w:r>
      <w:r w:rsidR="00C87541" w:rsidRPr="00444FF0">
        <w:rPr>
          <w:sz w:val="24"/>
          <w:szCs w:val="24"/>
        </w:rPr>
        <w:t xml:space="preserve">, </w:t>
      </w:r>
      <w:r w:rsidR="007E79B8" w:rsidRPr="00444FF0">
        <w:rPr>
          <w:sz w:val="24"/>
          <w:szCs w:val="24"/>
        </w:rPr>
        <w:t xml:space="preserve">Akcja </w:t>
      </w:r>
      <w:proofErr w:type="spellStart"/>
      <w:r w:rsidR="007E79B8" w:rsidRPr="00444FF0">
        <w:rPr>
          <w:sz w:val="24"/>
          <w:szCs w:val="24"/>
        </w:rPr>
        <w:t>bookc</w:t>
      </w:r>
      <w:r w:rsidR="00B02630" w:rsidRPr="00444FF0">
        <w:rPr>
          <w:sz w:val="24"/>
          <w:szCs w:val="24"/>
        </w:rPr>
        <w:t>rossingowa</w:t>
      </w:r>
      <w:proofErr w:type="spellEnd"/>
      <w:r w:rsidR="00B02630" w:rsidRPr="00444FF0">
        <w:rPr>
          <w:sz w:val="24"/>
          <w:szCs w:val="24"/>
        </w:rPr>
        <w:t xml:space="preserve"> (Książka </w:t>
      </w:r>
      <w:r w:rsidR="00B02630" w:rsidRPr="00444FF0">
        <w:rPr>
          <w:sz w:val="24"/>
          <w:szCs w:val="24"/>
        </w:rPr>
        <w:lastRenderedPageBreak/>
        <w:t>za książkę</w:t>
      </w:r>
      <w:r w:rsidR="007E79B8" w:rsidRPr="00444FF0">
        <w:rPr>
          <w:sz w:val="24"/>
          <w:szCs w:val="24"/>
        </w:rPr>
        <w:t xml:space="preserve">), kiermasz książek, ciast, </w:t>
      </w:r>
      <w:r w:rsidR="00F358F5" w:rsidRPr="00444FF0">
        <w:rPr>
          <w:sz w:val="24"/>
          <w:szCs w:val="24"/>
        </w:rPr>
        <w:t xml:space="preserve">wolontariat WOŚP, </w:t>
      </w:r>
      <w:r w:rsidR="00E74600" w:rsidRPr="00444FF0">
        <w:rPr>
          <w:sz w:val="24"/>
          <w:szCs w:val="24"/>
        </w:rPr>
        <w:t>zbiórka kasztanów,</w:t>
      </w:r>
      <w:r w:rsidR="00E74600">
        <w:rPr>
          <w:b/>
          <w:sz w:val="24"/>
          <w:szCs w:val="24"/>
        </w:rPr>
        <w:t xml:space="preserve"> </w:t>
      </w:r>
      <w:r w:rsidR="007E79B8" w:rsidRPr="00336D41">
        <w:rPr>
          <w:sz w:val="24"/>
          <w:szCs w:val="24"/>
        </w:rPr>
        <w:t xml:space="preserve"> Tusz do paki – zbiórka ekologiczna.</w:t>
      </w:r>
    </w:p>
    <w:p w:rsidR="007E79B8" w:rsidRPr="0014205F" w:rsidRDefault="007E79B8" w:rsidP="007E79B8">
      <w:pPr>
        <w:pStyle w:val="Akapitzlist"/>
        <w:spacing w:after="0" w:line="240" w:lineRule="auto"/>
        <w:ind w:left="57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55306F" w:rsidRDefault="0055306F" w:rsidP="007E79B8">
      <w:pPr>
        <w:spacing w:after="0" w:line="240" w:lineRule="auto"/>
        <w:jc w:val="both"/>
        <w:rPr>
          <w:sz w:val="24"/>
          <w:szCs w:val="24"/>
        </w:rPr>
      </w:pPr>
    </w:p>
    <w:p w:rsidR="007E79B8" w:rsidRDefault="00DE4A90" w:rsidP="007E79B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szkołach odbywały się </w:t>
      </w:r>
      <w:proofErr w:type="spellStart"/>
      <w:r w:rsidR="009311E1">
        <w:rPr>
          <w:sz w:val="24"/>
          <w:szCs w:val="24"/>
        </w:rPr>
        <w:t>e</w:t>
      </w:r>
      <w:r>
        <w:rPr>
          <w:sz w:val="24"/>
          <w:szCs w:val="24"/>
        </w:rPr>
        <w:t>venty</w:t>
      </w:r>
      <w:proofErr w:type="spellEnd"/>
      <w:r>
        <w:rPr>
          <w:sz w:val="24"/>
          <w:szCs w:val="24"/>
        </w:rPr>
        <w:t xml:space="preserve"> z okazji</w:t>
      </w:r>
      <w:r w:rsidR="007E79B8" w:rsidRPr="00336D41">
        <w:rPr>
          <w:sz w:val="24"/>
          <w:szCs w:val="24"/>
        </w:rPr>
        <w:t xml:space="preserve">: </w:t>
      </w:r>
    </w:p>
    <w:p w:rsidR="007E79B8" w:rsidRPr="00336D41" w:rsidRDefault="00F358F5" w:rsidP="007E79B8">
      <w:pPr>
        <w:spacing w:after="0" w:line="240" w:lineRule="auto"/>
        <w:jc w:val="both"/>
        <w:rPr>
          <w:sz w:val="24"/>
          <w:szCs w:val="24"/>
        </w:rPr>
      </w:pPr>
      <w:r w:rsidRPr="00444FF0">
        <w:rPr>
          <w:sz w:val="24"/>
          <w:szCs w:val="24"/>
        </w:rPr>
        <w:t xml:space="preserve">Dzień Dziecka, </w:t>
      </w:r>
      <w:r w:rsidR="008F38AD" w:rsidRPr="00444FF0">
        <w:rPr>
          <w:sz w:val="24"/>
          <w:szCs w:val="24"/>
        </w:rPr>
        <w:t>Dzień Sportu,</w:t>
      </w:r>
      <w:r w:rsidR="005C37B9" w:rsidRPr="00444FF0">
        <w:rPr>
          <w:sz w:val="24"/>
          <w:szCs w:val="24"/>
        </w:rPr>
        <w:t xml:space="preserve"> Dzień Liczby Pi, </w:t>
      </w:r>
      <w:r w:rsidR="00714FBF" w:rsidRPr="00444FF0">
        <w:rPr>
          <w:sz w:val="24"/>
          <w:szCs w:val="24"/>
        </w:rPr>
        <w:t>Dzień Tabliczki Mnożenia,</w:t>
      </w:r>
      <w:r w:rsidR="000A7679" w:rsidRPr="00444FF0">
        <w:rPr>
          <w:sz w:val="24"/>
          <w:szCs w:val="24"/>
        </w:rPr>
        <w:t xml:space="preserve"> </w:t>
      </w:r>
      <w:r w:rsidR="005C37B9" w:rsidRPr="00444FF0">
        <w:rPr>
          <w:sz w:val="24"/>
          <w:szCs w:val="24"/>
        </w:rPr>
        <w:t xml:space="preserve">Światowy Dzień Jedności Kaszubów, </w:t>
      </w:r>
      <w:r w:rsidR="004541CD" w:rsidRPr="00444FF0">
        <w:rPr>
          <w:sz w:val="24"/>
          <w:szCs w:val="24"/>
        </w:rPr>
        <w:t xml:space="preserve"> Ogólnopolski Dzień głośnego czytania,</w:t>
      </w:r>
      <w:r w:rsidR="00714FBF" w:rsidRPr="00444FF0">
        <w:rPr>
          <w:sz w:val="24"/>
          <w:szCs w:val="24"/>
        </w:rPr>
        <w:t xml:space="preserve"> </w:t>
      </w:r>
      <w:r w:rsidR="00014669" w:rsidRPr="00444FF0">
        <w:rPr>
          <w:sz w:val="24"/>
          <w:szCs w:val="24"/>
        </w:rPr>
        <w:t>Międzynarodowy Dzień Tolerancji, Języków Migowych,  Światowy Dzień Zespołu Downa,</w:t>
      </w:r>
      <w:r w:rsidR="00444FF0">
        <w:rPr>
          <w:sz w:val="24"/>
          <w:szCs w:val="24"/>
        </w:rPr>
        <w:t xml:space="preserve"> </w:t>
      </w:r>
      <w:r w:rsidR="007E79B8" w:rsidRPr="00444FF0">
        <w:rPr>
          <w:sz w:val="24"/>
          <w:szCs w:val="24"/>
        </w:rPr>
        <w:t>Dzień Pluszowego Misia,</w:t>
      </w:r>
      <w:r w:rsidR="000A7679" w:rsidRPr="00444FF0">
        <w:rPr>
          <w:sz w:val="24"/>
          <w:szCs w:val="24"/>
        </w:rPr>
        <w:t xml:space="preserve"> Dzień piżamy – obudź w sobie anioła,  </w:t>
      </w:r>
      <w:r w:rsidR="007E79B8" w:rsidRPr="00444FF0">
        <w:rPr>
          <w:sz w:val="24"/>
          <w:szCs w:val="24"/>
        </w:rPr>
        <w:t xml:space="preserve"> , Dzień Babci</w:t>
      </w:r>
      <w:r w:rsidR="007E79B8" w:rsidRPr="00336D41">
        <w:rPr>
          <w:sz w:val="24"/>
          <w:szCs w:val="24"/>
        </w:rPr>
        <w:t xml:space="preserve"> </w:t>
      </w:r>
      <w:r w:rsidR="00444FF0">
        <w:rPr>
          <w:sz w:val="24"/>
          <w:szCs w:val="24"/>
        </w:rPr>
        <w:t xml:space="preserve">  </w:t>
      </w:r>
      <w:r w:rsidR="007E79B8" w:rsidRPr="00336D41">
        <w:rPr>
          <w:sz w:val="24"/>
          <w:szCs w:val="24"/>
        </w:rPr>
        <w:t xml:space="preserve">i Dziadka, Europejski dzień aktywności sportowej, </w:t>
      </w:r>
      <w:r w:rsidR="007E79B8" w:rsidRPr="00444FF0">
        <w:rPr>
          <w:sz w:val="24"/>
          <w:szCs w:val="24"/>
        </w:rPr>
        <w:t>Dzień kropki, Dzień Ziemi</w:t>
      </w:r>
      <w:r w:rsidR="007E79B8" w:rsidRPr="00336D41">
        <w:rPr>
          <w:sz w:val="24"/>
          <w:szCs w:val="24"/>
        </w:rPr>
        <w:t xml:space="preserve">, Światowy Dzień Wody, Dzień Matki, </w:t>
      </w:r>
      <w:r w:rsidR="007E79B8" w:rsidRPr="00444FF0">
        <w:rPr>
          <w:sz w:val="24"/>
          <w:szCs w:val="24"/>
        </w:rPr>
        <w:t xml:space="preserve">Dzień Kolorowej Skarpetki, Dzień Bezpiecznego Internetu, </w:t>
      </w:r>
      <w:r w:rsidR="00A05495" w:rsidRPr="00444FF0">
        <w:rPr>
          <w:sz w:val="24"/>
          <w:szCs w:val="24"/>
        </w:rPr>
        <w:t>Ogólnopolska akcja Przerwa na czytanie,</w:t>
      </w:r>
      <w:r w:rsidR="00444FF0">
        <w:rPr>
          <w:sz w:val="24"/>
          <w:szCs w:val="24"/>
        </w:rPr>
        <w:t xml:space="preserve"> </w:t>
      </w:r>
      <w:r w:rsidR="007E79B8" w:rsidRPr="00336D41">
        <w:rPr>
          <w:sz w:val="24"/>
          <w:szCs w:val="24"/>
        </w:rPr>
        <w:t>Dzień Chłopaka, Dzień bez</w:t>
      </w:r>
      <w:r w:rsidR="007E79B8">
        <w:rPr>
          <w:sz w:val="24"/>
          <w:szCs w:val="24"/>
        </w:rPr>
        <w:t xml:space="preserve"> </w:t>
      </w:r>
      <w:r w:rsidR="007E79B8" w:rsidRPr="00336D41">
        <w:rPr>
          <w:sz w:val="24"/>
          <w:szCs w:val="24"/>
        </w:rPr>
        <w:t>przekleństw,</w:t>
      </w:r>
      <w:r w:rsidR="005C37B9">
        <w:rPr>
          <w:sz w:val="24"/>
          <w:szCs w:val="24"/>
        </w:rPr>
        <w:t xml:space="preserve"> </w:t>
      </w:r>
      <w:r w:rsidR="007E79B8">
        <w:rPr>
          <w:sz w:val="24"/>
          <w:szCs w:val="24"/>
        </w:rPr>
        <w:t xml:space="preserve"> </w:t>
      </w:r>
      <w:r w:rsidR="007E79B8" w:rsidRPr="00444FF0">
        <w:rPr>
          <w:sz w:val="24"/>
          <w:szCs w:val="24"/>
        </w:rPr>
        <w:t>Ślubowanie Pierwszoklasistów, Pasowanie na Przedszkolaka</w:t>
      </w:r>
      <w:r w:rsidR="008F38AD" w:rsidRPr="00444FF0">
        <w:rPr>
          <w:sz w:val="24"/>
          <w:szCs w:val="24"/>
        </w:rPr>
        <w:t>, Pasowanie na czytelnika</w:t>
      </w:r>
      <w:r w:rsidR="004541CD" w:rsidRPr="00444FF0">
        <w:rPr>
          <w:sz w:val="24"/>
          <w:szCs w:val="24"/>
        </w:rPr>
        <w:t xml:space="preserve"> </w:t>
      </w:r>
      <w:r w:rsidR="007E79B8" w:rsidRPr="00336D41">
        <w:rPr>
          <w:sz w:val="24"/>
          <w:szCs w:val="24"/>
        </w:rPr>
        <w:t>oraz wiele innych.</w:t>
      </w:r>
    </w:p>
    <w:p w:rsidR="007E79B8" w:rsidRDefault="007E79B8" w:rsidP="007E79B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jc w:val="both"/>
        <w:rPr>
          <w:sz w:val="24"/>
          <w:szCs w:val="24"/>
        </w:rPr>
      </w:pPr>
    </w:p>
    <w:p w:rsidR="007E79B8" w:rsidRPr="003E78DC" w:rsidRDefault="007E79B8" w:rsidP="007E79B8">
      <w:pPr>
        <w:pStyle w:val="Bezodstpw"/>
        <w:jc w:val="both"/>
        <w:rPr>
          <w:sz w:val="24"/>
          <w:szCs w:val="24"/>
        </w:rPr>
      </w:pPr>
    </w:p>
    <w:p w:rsidR="007E79B8" w:rsidRPr="00824FF1" w:rsidRDefault="007E79B8" w:rsidP="007E79B8">
      <w:pPr>
        <w:pStyle w:val="Bezodstpw"/>
        <w:jc w:val="both"/>
        <w:rPr>
          <w:b/>
          <w:color w:val="FF0000"/>
          <w:sz w:val="24"/>
          <w:szCs w:val="24"/>
          <w:u w:val="single"/>
        </w:rPr>
      </w:pPr>
      <w:r w:rsidRPr="00834CB6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 xml:space="preserve">  </w:t>
      </w:r>
      <w:r w:rsidRPr="00E97A8E">
        <w:rPr>
          <w:b/>
          <w:sz w:val="24"/>
          <w:szCs w:val="24"/>
          <w:u w:val="single"/>
        </w:rPr>
        <w:t>OSIĄGNIĘCIA UCZNIÓW W KONKURSACH I OLIMPIADACH</w:t>
      </w:r>
      <w:r w:rsidRPr="00824FF1">
        <w:rPr>
          <w:b/>
          <w:color w:val="FF0000"/>
          <w:sz w:val="24"/>
          <w:szCs w:val="24"/>
          <w:u w:val="single"/>
        </w:rPr>
        <w:t xml:space="preserve"> </w:t>
      </w:r>
    </w:p>
    <w:p w:rsidR="007E79B8" w:rsidRPr="00824FF1" w:rsidRDefault="007E79B8" w:rsidP="007E79B8">
      <w:pPr>
        <w:pStyle w:val="Bezodstpw"/>
        <w:jc w:val="both"/>
        <w:rPr>
          <w:b/>
          <w:color w:val="FF0000"/>
          <w:sz w:val="24"/>
          <w:szCs w:val="24"/>
          <w:u w:val="single"/>
        </w:rPr>
      </w:pPr>
    </w:p>
    <w:tbl>
      <w:tblPr>
        <w:tblStyle w:val="Tabela-Siatka"/>
        <w:tblW w:w="0" w:type="auto"/>
        <w:tblLook w:val="04A0"/>
      </w:tblPr>
      <w:tblGrid>
        <w:gridCol w:w="2943"/>
        <w:gridCol w:w="4536"/>
        <w:gridCol w:w="2384"/>
      </w:tblGrid>
      <w:tr w:rsidR="007E79B8" w:rsidRPr="00834CB6" w:rsidTr="007E79B8">
        <w:tc>
          <w:tcPr>
            <w:tcW w:w="2943" w:type="dxa"/>
          </w:tcPr>
          <w:p w:rsidR="007E79B8" w:rsidRPr="00834CB6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</w:p>
          <w:p w:rsidR="007E79B8" w:rsidRPr="00834CB6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834CB6">
              <w:rPr>
                <w:b/>
                <w:sz w:val="24"/>
                <w:szCs w:val="24"/>
              </w:rPr>
              <w:t xml:space="preserve">          Szkoła</w:t>
            </w:r>
          </w:p>
        </w:tc>
        <w:tc>
          <w:tcPr>
            <w:tcW w:w="4536" w:type="dxa"/>
          </w:tcPr>
          <w:p w:rsidR="007E79B8" w:rsidRPr="00834CB6" w:rsidRDefault="007E79B8" w:rsidP="007E79B8">
            <w:pPr>
              <w:pStyle w:val="Bezodstpw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Konkurs interdyscyplinarny                                      (</w:t>
            </w:r>
            <w:r w:rsidRPr="00834CB6">
              <w:rPr>
                <w:b/>
                <w:sz w:val="24"/>
                <w:szCs w:val="24"/>
              </w:rPr>
              <w:t>organizowany przez Kuratorium Oświaty)</w:t>
            </w:r>
          </w:p>
        </w:tc>
        <w:tc>
          <w:tcPr>
            <w:tcW w:w="2384" w:type="dxa"/>
          </w:tcPr>
          <w:p w:rsidR="007E79B8" w:rsidRPr="00834CB6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</w:p>
          <w:p w:rsidR="007E79B8" w:rsidRPr="00834CB6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834CB6">
              <w:rPr>
                <w:b/>
                <w:sz w:val="24"/>
                <w:szCs w:val="24"/>
              </w:rPr>
              <w:t>Finaliści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34CB6">
              <w:rPr>
                <w:b/>
                <w:sz w:val="24"/>
                <w:szCs w:val="24"/>
              </w:rPr>
              <w:t>/ Laureaci</w:t>
            </w:r>
          </w:p>
        </w:tc>
      </w:tr>
      <w:tr w:rsidR="007E79B8" w:rsidRPr="00834CB6" w:rsidTr="007E79B8">
        <w:tc>
          <w:tcPr>
            <w:tcW w:w="2943" w:type="dxa"/>
          </w:tcPr>
          <w:p w:rsidR="007E79B8" w:rsidRPr="00492ACB" w:rsidRDefault="007E79B8" w:rsidP="007E79B8">
            <w:pPr>
              <w:pStyle w:val="Bezodstpw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Szkoła Podstawowa                    w Ogorzelinach</w:t>
            </w:r>
          </w:p>
        </w:tc>
        <w:tc>
          <w:tcPr>
            <w:tcW w:w="4536" w:type="dxa"/>
          </w:tcPr>
          <w:p w:rsidR="007E79B8" w:rsidRPr="00834CB6" w:rsidRDefault="007E79B8" w:rsidP="007E79B8">
            <w:pPr>
              <w:pStyle w:val="Bezodstpw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1.</w:t>
            </w:r>
            <w:r w:rsidR="00A62FE1">
              <w:rPr>
                <w:sz w:val="24"/>
                <w:szCs w:val="24"/>
              </w:rPr>
              <w:t xml:space="preserve"> V </w:t>
            </w:r>
            <w:r w:rsidRPr="00834CB6">
              <w:rPr>
                <w:sz w:val="24"/>
                <w:szCs w:val="24"/>
              </w:rPr>
              <w:t xml:space="preserve">Wojewódzki </w:t>
            </w:r>
            <w:r w:rsidR="00A62FE1">
              <w:rPr>
                <w:sz w:val="24"/>
                <w:szCs w:val="24"/>
              </w:rPr>
              <w:t xml:space="preserve"> K</w:t>
            </w:r>
            <w:r w:rsidRPr="00834CB6">
              <w:rPr>
                <w:sz w:val="24"/>
                <w:szCs w:val="24"/>
              </w:rPr>
              <w:t xml:space="preserve">onkurs </w:t>
            </w:r>
            <w:r>
              <w:rPr>
                <w:sz w:val="24"/>
                <w:szCs w:val="24"/>
              </w:rPr>
              <w:t xml:space="preserve"> </w:t>
            </w:r>
            <w:r w:rsidR="00A62FE1">
              <w:rPr>
                <w:sz w:val="24"/>
                <w:szCs w:val="24"/>
              </w:rPr>
              <w:t xml:space="preserve">Ortograficzny dla klas VII organizowany w Szkole Podstawowej w Gościcinie – IV </w:t>
            </w:r>
          </w:p>
        </w:tc>
        <w:tc>
          <w:tcPr>
            <w:tcW w:w="2384" w:type="dxa"/>
          </w:tcPr>
          <w:p w:rsidR="007E79B8" w:rsidRPr="00834CB6" w:rsidRDefault="007E79B8" w:rsidP="007E79B8">
            <w:pPr>
              <w:pStyle w:val="Bezodstpw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laureat</w:t>
            </w:r>
          </w:p>
          <w:p w:rsidR="007E79B8" w:rsidRPr="00834CB6" w:rsidRDefault="007E79B8" w:rsidP="007E79B8">
            <w:pPr>
              <w:pStyle w:val="Bezodstpw"/>
              <w:rPr>
                <w:sz w:val="24"/>
                <w:szCs w:val="24"/>
              </w:rPr>
            </w:pPr>
          </w:p>
          <w:p w:rsidR="007E79B8" w:rsidRPr="00834CB6" w:rsidRDefault="007E79B8" w:rsidP="007E79B8">
            <w:pPr>
              <w:pStyle w:val="Bezodstpw"/>
              <w:rPr>
                <w:sz w:val="24"/>
                <w:szCs w:val="24"/>
              </w:rPr>
            </w:pPr>
          </w:p>
        </w:tc>
      </w:tr>
      <w:tr w:rsidR="007E79B8" w:rsidRPr="00834CB6" w:rsidTr="007E79B8">
        <w:trPr>
          <w:trHeight w:val="919"/>
        </w:trPr>
        <w:tc>
          <w:tcPr>
            <w:tcW w:w="2943" w:type="dxa"/>
          </w:tcPr>
          <w:p w:rsidR="007E79B8" w:rsidRPr="00492ACB" w:rsidRDefault="007E79B8" w:rsidP="007E79B8">
            <w:pPr>
              <w:pStyle w:val="Bezodstpw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Szkoła Podstawowa                          w Kłodawie</w:t>
            </w:r>
          </w:p>
        </w:tc>
        <w:tc>
          <w:tcPr>
            <w:tcW w:w="4536" w:type="dxa"/>
          </w:tcPr>
          <w:p w:rsidR="007E79B8" w:rsidRPr="00834CB6" w:rsidRDefault="007E79B8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Ogólnopolski Turniej Bezpieczeństwa            w Ruchu Drogowym – etap wojewódzki</w:t>
            </w:r>
          </w:p>
        </w:tc>
        <w:tc>
          <w:tcPr>
            <w:tcW w:w="2384" w:type="dxa"/>
          </w:tcPr>
          <w:p w:rsidR="007E79B8" w:rsidRPr="00834CB6" w:rsidRDefault="007E79B8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laureat</w:t>
            </w:r>
          </w:p>
        </w:tc>
      </w:tr>
      <w:tr w:rsidR="007E79B8" w:rsidRPr="00834CB6" w:rsidTr="007E79B8">
        <w:trPr>
          <w:trHeight w:val="1773"/>
        </w:trPr>
        <w:tc>
          <w:tcPr>
            <w:tcW w:w="2943" w:type="dxa"/>
          </w:tcPr>
          <w:p w:rsidR="007E79B8" w:rsidRPr="00492ACB" w:rsidRDefault="007E79B8" w:rsidP="007E79B8">
            <w:pPr>
              <w:pStyle w:val="Bezodstpw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Szkoła Podstawowa                        w Pawłowie</w:t>
            </w:r>
          </w:p>
        </w:tc>
        <w:tc>
          <w:tcPr>
            <w:tcW w:w="4536" w:type="dxa"/>
          </w:tcPr>
          <w:p w:rsidR="007E79B8" w:rsidRDefault="007E79B8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Wojewódzki Konkurs  Przedmiotowy              z języka angielskiego</w:t>
            </w:r>
          </w:p>
          <w:p w:rsidR="007E79B8" w:rsidRDefault="007E79B8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Wojewódzki Konkurs  Przedmiotowy              z biologii</w:t>
            </w:r>
          </w:p>
          <w:p w:rsidR="007E79B8" w:rsidRDefault="007E79B8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 Wojewódzki Konkurs  Przedmiotowy                    z języka </w:t>
            </w:r>
            <w:r w:rsidR="00E97A8E">
              <w:rPr>
                <w:sz w:val="24"/>
                <w:szCs w:val="24"/>
              </w:rPr>
              <w:t>polskiego</w:t>
            </w:r>
          </w:p>
          <w:p w:rsidR="00E97A8E" w:rsidRDefault="00E97A8E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Wojewódzki Konkurs  Przedmiotowy                    z  matematyki</w:t>
            </w:r>
          </w:p>
        </w:tc>
        <w:tc>
          <w:tcPr>
            <w:tcW w:w="2384" w:type="dxa"/>
          </w:tcPr>
          <w:p w:rsidR="007E79B8" w:rsidRDefault="007E79B8" w:rsidP="007E79B8">
            <w:pPr>
              <w:pStyle w:val="Bezodstpw"/>
              <w:rPr>
                <w:sz w:val="24"/>
                <w:szCs w:val="24"/>
              </w:rPr>
            </w:pPr>
          </w:p>
          <w:p w:rsidR="00E97A8E" w:rsidRDefault="00E97A8E" w:rsidP="007E79B8">
            <w:pPr>
              <w:pStyle w:val="Bezodstpw"/>
              <w:rPr>
                <w:sz w:val="24"/>
                <w:szCs w:val="24"/>
              </w:rPr>
            </w:pPr>
          </w:p>
          <w:p w:rsidR="00E97A8E" w:rsidRDefault="002310C5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</w:p>
          <w:p w:rsidR="002310C5" w:rsidRDefault="002310C5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laureatów</w:t>
            </w:r>
          </w:p>
        </w:tc>
      </w:tr>
      <w:tr w:rsidR="007E79B8" w:rsidRPr="00834CB6" w:rsidTr="007E79B8">
        <w:trPr>
          <w:trHeight w:val="605"/>
        </w:trPr>
        <w:tc>
          <w:tcPr>
            <w:tcW w:w="2943" w:type="dxa"/>
          </w:tcPr>
          <w:p w:rsidR="007E79B8" w:rsidRPr="00492ACB" w:rsidRDefault="007E79B8" w:rsidP="007E79B8">
            <w:pPr>
              <w:pStyle w:val="Bezodstpw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Szkoła Podstawowa                        w Silnie</w:t>
            </w:r>
          </w:p>
        </w:tc>
        <w:tc>
          <w:tcPr>
            <w:tcW w:w="4536" w:type="dxa"/>
          </w:tcPr>
          <w:p w:rsidR="007E79B8" w:rsidRDefault="00E97A8E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1.XIII </w:t>
            </w:r>
            <w:r w:rsidR="007E79B8" w:rsidRPr="00834CB6">
              <w:rPr>
                <w:sz w:val="24"/>
                <w:szCs w:val="24"/>
              </w:rPr>
              <w:t>Konkurs Biblijny</w:t>
            </w:r>
            <w:r w:rsidR="007E79B8">
              <w:rPr>
                <w:sz w:val="24"/>
                <w:szCs w:val="24"/>
              </w:rPr>
              <w:t xml:space="preserve"> Diecezji Peplińskiej „Pierwsi Królowie Izraela”</w:t>
            </w:r>
          </w:p>
          <w:p w:rsidR="00E97A8E" w:rsidRDefault="00E97A8E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XVI Wojewódzki Konkurs Matematyczno – Plastyczny</w:t>
            </w:r>
          </w:p>
          <w:p w:rsidR="00E97A8E" w:rsidRPr="00834CB6" w:rsidRDefault="00E97A8E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Wojewódzki Konkurs Recytatorski Poezji w Języku Angielskim „</w:t>
            </w:r>
            <w:proofErr w:type="spellStart"/>
            <w:r>
              <w:rPr>
                <w:sz w:val="24"/>
                <w:szCs w:val="24"/>
              </w:rPr>
              <w:t>Listen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up</w:t>
            </w:r>
            <w:proofErr w:type="spellEnd"/>
            <w:r>
              <w:rPr>
                <w:sz w:val="24"/>
                <w:szCs w:val="24"/>
              </w:rPr>
              <w:t>”</w:t>
            </w:r>
          </w:p>
        </w:tc>
        <w:tc>
          <w:tcPr>
            <w:tcW w:w="2384" w:type="dxa"/>
          </w:tcPr>
          <w:p w:rsidR="007E79B8" w:rsidRPr="00834CB6" w:rsidRDefault="007E79B8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Pr="00834CB6">
              <w:rPr>
                <w:sz w:val="24"/>
                <w:szCs w:val="24"/>
              </w:rPr>
              <w:t>finalistki</w:t>
            </w:r>
          </w:p>
          <w:p w:rsidR="007E79B8" w:rsidRDefault="007E79B8" w:rsidP="007E79B8">
            <w:pPr>
              <w:pStyle w:val="Bezodstpw"/>
              <w:rPr>
                <w:sz w:val="24"/>
                <w:szCs w:val="24"/>
              </w:rPr>
            </w:pPr>
          </w:p>
          <w:p w:rsidR="00E97A8E" w:rsidRDefault="00E97A8E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miejsce, III miejsce (2 uczniów)</w:t>
            </w:r>
          </w:p>
          <w:p w:rsidR="00E97A8E" w:rsidRPr="00834CB6" w:rsidRDefault="00E97A8E" w:rsidP="007E79B8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Finalista</w:t>
            </w:r>
          </w:p>
        </w:tc>
      </w:tr>
    </w:tbl>
    <w:p w:rsidR="007E79B8" w:rsidRPr="008049A6" w:rsidRDefault="007E79B8" w:rsidP="007E79B8">
      <w:pPr>
        <w:pStyle w:val="Bezodstpw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Tabela nr 6</w:t>
      </w:r>
      <w:r w:rsidRPr="00834CB6">
        <w:rPr>
          <w:i/>
          <w:sz w:val="20"/>
          <w:szCs w:val="20"/>
        </w:rPr>
        <w:t>.  Konkursy kuratoryjne w szkołach</w:t>
      </w:r>
      <w:r w:rsidR="00E97A8E">
        <w:rPr>
          <w:i/>
          <w:sz w:val="20"/>
          <w:szCs w:val="20"/>
        </w:rPr>
        <w:t xml:space="preserve"> w roku szkolnym 2022/2023</w:t>
      </w:r>
    </w:p>
    <w:p w:rsidR="00DE4A90" w:rsidRDefault="00DE4A90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DE4A90" w:rsidRDefault="00DE4A90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DE4A90" w:rsidRDefault="00DE4A90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DE4A90" w:rsidRDefault="00DE4A90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DE4A90" w:rsidRDefault="00DE4A90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DE4A90" w:rsidRDefault="00DE4A90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8E4D5E" w:rsidRDefault="008E4D5E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8E4D5E" w:rsidRDefault="008E4D5E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55306F" w:rsidRDefault="0055306F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55306F" w:rsidRDefault="0055306F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7E79B8" w:rsidRPr="00834CB6" w:rsidRDefault="007E79B8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Uczniowie brali </w:t>
      </w:r>
      <w:r w:rsidRPr="00F21BC0">
        <w:rPr>
          <w:sz w:val="24"/>
          <w:szCs w:val="24"/>
        </w:rPr>
        <w:t xml:space="preserve"> udział w li</w:t>
      </w:r>
      <w:r w:rsidRPr="00834CB6">
        <w:rPr>
          <w:sz w:val="24"/>
          <w:szCs w:val="24"/>
        </w:rPr>
        <w:t>cznych konkursach zewnętrznych i zajmowa</w:t>
      </w:r>
      <w:r>
        <w:rPr>
          <w:sz w:val="24"/>
          <w:szCs w:val="24"/>
        </w:rPr>
        <w:t>li wysokie</w:t>
      </w:r>
      <w:r w:rsidRPr="00834CB6">
        <w:rPr>
          <w:sz w:val="24"/>
          <w:szCs w:val="24"/>
        </w:rPr>
        <w:t xml:space="preserve"> miejsca.</w:t>
      </w:r>
    </w:p>
    <w:p w:rsidR="007E79B8" w:rsidRPr="00834CB6" w:rsidRDefault="007E79B8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2218" w:type="dxa"/>
        <w:tblLook w:val="04A0"/>
      </w:tblPr>
      <w:tblGrid>
        <w:gridCol w:w="2285"/>
        <w:gridCol w:w="2453"/>
      </w:tblGrid>
      <w:tr w:rsidR="007E79B8" w:rsidRPr="00834CB6" w:rsidTr="007E79B8">
        <w:tc>
          <w:tcPr>
            <w:tcW w:w="2285" w:type="dxa"/>
          </w:tcPr>
          <w:p w:rsidR="007E79B8" w:rsidRPr="00F55FBA" w:rsidRDefault="007E79B8" w:rsidP="007E79B8">
            <w:pPr>
              <w:pStyle w:val="Bezodstpw"/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F55FBA">
              <w:rPr>
                <w:b/>
                <w:sz w:val="22"/>
                <w:szCs w:val="22"/>
              </w:rPr>
              <w:t>Nazwa szkoły</w:t>
            </w:r>
          </w:p>
        </w:tc>
        <w:tc>
          <w:tcPr>
            <w:tcW w:w="2126" w:type="dxa"/>
          </w:tcPr>
          <w:p w:rsidR="007E79B8" w:rsidRPr="00F55FBA" w:rsidRDefault="007E79B8" w:rsidP="007E79B8">
            <w:pPr>
              <w:pStyle w:val="Bezodstpw"/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F55FBA">
              <w:rPr>
                <w:b/>
                <w:sz w:val="22"/>
                <w:szCs w:val="22"/>
              </w:rPr>
              <w:t xml:space="preserve">Ilość konkursów (etap </w:t>
            </w:r>
            <w:proofErr w:type="spellStart"/>
            <w:r w:rsidR="00F55FBA" w:rsidRPr="00F55FBA">
              <w:rPr>
                <w:b/>
                <w:sz w:val="22"/>
                <w:szCs w:val="22"/>
              </w:rPr>
              <w:t>powiatowy,</w:t>
            </w:r>
            <w:r w:rsidRPr="00F55FBA">
              <w:rPr>
                <w:b/>
                <w:sz w:val="22"/>
                <w:szCs w:val="22"/>
              </w:rPr>
              <w:t>wojewódzki</w:t>
            </w:r>
            <w:proofErr w:type="spellEnd"/>
            <w:r w:rsidRPr="00F55FBA">
              <w:rPr>
                <w:b/>
                <w:sz w:val="22"/>
                <w:szCs w:val="22"/>
              </w:rPr>
              <w:t>, ogólnopolski)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492ACB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SP Charzykowy</w:t>
            </w:r>
          </w:p>
        </w:tc>
        <w:tc>
          <w:tcPr>
            <w:tcW w:w="2126" w:type="dxa"/>
          </w:tcPr>
          <w:p w:rsidR="007E79B8" w:rsidRPr="00834CB6" w:rsidRDefault="00F55FBA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492ACB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SP Kłodawa</w:t>
            </w:r>
          </w:p>
        </w:tc>
        <w:tc>
          <w:tcPr>
            <w:tcW w:w="2126" w:type="dxa"/>
          </w:tcPr>
          <w:p w:rsidR="007E79B8" w:rsidRPr="00834CB6" w:rsidRDefault="00F55FBA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492ACB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SP Lichnowy</w:t>
            </w:r>
          </w:p>
        </w:tc>
        <w:tc>
          <w:tcPr>
            <w:tcW w:w="2126" w:type="dxa"/>
          </w:tcPr>
          <w:p w:rsidR="007E79B8" w:rsidRPr="00834CB6" w:rsidRDefault="00824FF1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492ACB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SP Nieżychowice</w:t>
            </w:r>
          </w:p>
        </w:tc>
        <w:tc>
          <w:tcPr>
            <w:tcW w:w="2126" w:type="dxa"/>
          </w:tcPr>
          <w:p w:rsidR="007E79B8" w:rsidRPr="00834CB6" w:rsidRDefault="001B7EA0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492ACB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SP Nowa Cerkiew</w:t>
            </w:r>
          </w:p>
        </w:tc>
        <w:tc>
          <w:tcPr>
            <w:tcW w:w="2126" w:type="dxa"/>
          </w:tcPr>
          <w:p w:rsidR="007E79B8" w:rsidRPr="00834CB6" w:rsidRDefault="003B607A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492ACB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SP Ogorzeliny</w:t>
            </w:r>
          </w:p>
        </w:tc>
        <w:tc>
          <w:tcPr>
            <w:tcW w:w="2126" w:type="dxa"/>
          </w:tcPr>
          <w:p w:rsidR="007E79B8" w:rsidRPr="00834CB6" w:rsidRDefault="00E7335D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492ACB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SP Ostrowite</w:t>
            </w:r>
          </w:p>
        </w:tc>
        <w:tc>
          <w:tcPr>
            <w:tcW w:w="2126" w:type="dxa"/>
          </w:tcPr>
          <w:p w:rsidR="007E79B8" w:rsidRPr="00834CB6" w:rsidRDefault="00AD7B61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492ACB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92ACB">
              <w:rPr>
                <w:sz w:val="24"/>
                <w:szCs w:val="24"/>
              </w:rPr>
              <w:t>SP Pawłowo</w:t>
            </w:r>
          </w:p>
        </w:tc>
        <w:tc>
          <w:tcPr>
            <w:tcW w:w="2126" w:type="dxa"/>
          </w:tcPr>
          <w:p w:rsidR="007E79B8" w:rsidRPr="00834CB6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7E528D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7E528D">
              <w:rPr>
                <w:sz w:val="24"/>
                <w:szCs w:val="24"/>
              </w:rPr>
              <w:t>SP Silno</w:t>
            </w:r>
          </w:p>
        </w:tc>
        <w:tc>
          <w:tcPr>
            <w:tcW w:w="2126" w:type="dxa"/>
          </w:tcPr>
          <w:p w:rsidR="007E79B8" w:rsidRPr="00834CB6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7</w:t>
            </w:r>
          </w:p>
        </w:tc>
      </w:tr>
      <w:tr w:rsidR="007E79B8" w:rsidRPr="00834CB6" w:rsidTr="007E79B8">
        <w:tc>
          <w:tcPr>
            <w:tcW w:w="2285" w:type="dxa"/>
          </w:tcPr>
          <w:p w:rsidR="007E79B8" w:rsidRPr="007E528D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7E528D">
              <w:rPr>
                <w:sz w:val="24"/>
                <w:szCs w:val="24"/>
              </w:rPr>
              <w:t xml:space="preserve">SP </w:t>
            </w:r>
            <w:proofErr w:type="spellStart"/>
            <w:r w:rsidRPr="007E528D">
              <w:rPr>
                <w:sz w:val="24"/>
                <w:szCs w:val="24"/>
              </w:rPr>
              <w:t>Swornegacie</w:t>
            </w:r>
            <w:proofErr w:type="spellEnd"/>
          </w:p>
        </w:tc>
        <w:tc>
          <w:tcPr>
            <w:tcW w:w="2126" w:type="dxa"/>
          </w:tcPr>
          <w:p w:rsidR="007E79B8" w:rsidRPr="00834CB6" w:rsidRDefault="007E79B8" w:rsidP="007E79B8">
            <w:pPr>
              <w:pStyle w:val="Bezodstpw"/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</w:p>
        </w:tc>
      </w:tr>
    </w:tbl>
    <w:p w:rsidR="007E79B8" w:rsidRDefault="007E79B8" w:rsidP="007E79B8">
      <w:pPr>
        <w:pStyle w:val="Bezodstpw"/>
        <w:jc w:val="both"/>
        <w:rPr>
          <w:i/>
          <w:sz w:val="20"/>
          <w:szCs w:val="20"/>
        </w:rPr>
      </w:pPr>
      <w:r w:rsidRPr="00834CB6">
        <w:rPr>
          <w:i/>
          <w:sz w:val="24"/>
          <w:szCs w:val="24"/>
        </w:rPr>
        <w:t xml:space="preserve">               </w:t>
      </w:r>
      <w:r>
        <w:rPr>
          <w:i/>
          <w:sz w:val="24"/>
          <w:szCs w:val="24"/>
        </w:rPr>
        <w:t xml:space="preserve">                     </w:t>
      </w:r>
      <w:r>
        <w:rPr>
          <w:i/>
          <w:sz w:val="20"/>
          <w:szCs w:val="20"/>
        </w:rPr>
        <w:t>Tabela Nr 7</w:t>
      </w:r>
      <w:r w:rsidRPr="00834CB6">
        <w:rPr>
          <w:i/>
          <w:sz w:val="20"/>
          <w:szCs w:val="20"/>
        </w:rPr>
        <w:t>. Wykaz konkursów w  szkołach</w:t>
      </w:r>
      <w:r w:rsidRPr="00771772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w roku </w:t>
      </w:r>
    </w:p>
    <w:p w:rsidR="007E79B8" w:rsidRPr="00834CB6" w:rsidRDefault="007E79B8" w:rsidP="007E79B8">
      <w:pPr>
        <w:pStyle w:val="Bezodstpw"/>
        <w:jc w:val="both"/>
        <w:rPr>
          <w:i/>
          <w:sz w:val="20"/>
          <w:szCs w:val="20"/>
        </w:rPr>
        <w:sectPr w:rsidR="007E79B8" w:rsidRPr="00834CB6" w:rsidSect="007E79B8">
          <w:headerReference w:type="default" r:id="rId9"/>
          <w:footerReference w:type="default" r:id="rId10"/>
          <w:pgSz w:w="11906" w:h="16838"/>
          <w:pgMar w:top="1134" w:right="1191" w:bottom="1134" w:left="992" w:header="709" w:footer="709" w:gutter="0"/>
          <w:cols w:space="708"/>
          <w:docGrid w:linePitch="381"/>
        </w:sectPr>
      </w:pPr>
      <w:r>
        <w:rPr>
          <w:i/>
          <w:sz w:val="20"/>
          <w:szCs w:val="20"/>
        </w:rPr>
        <w:t xml:space="preserve">                      </w:t>
      </w:r>
      <w:r w:rsidR="00E7335D">
        <w:rPr>
          <w:i/>
          <w:sz w:val="20"/>
          <w:szCs w:val="20"/>
        </w:rPr>
        <w:t xml:space="preserve">                     szkolnym2022/2023</w:t>
      </w:r>
    </w:p>
    <w:p w:rsidR="008E4D5E" w:rsidRDefault="008E4D5E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</w:p>
    <w:p w:rsidR="007E79B8" w:rsidRPr="009540E8" w:rsidRDefault="007E79B8" w:rsidP="007E79B8">
      <w:pPr>
        <w:pStyle w:val="Bezodstpw"/>
        <w:tabs>
          <w:tab w:val="left" w:pos="426"/>
        </w:tabs>
        <w:jc w:val="both"/>
        <w:rPr>
          <w:sz w:val="24"/>
          <w:szCs w:val="24"/>
        </w:rPr>
      </w:pPr>
      <w:r w:rsidRPr="00834CB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VI  </w:t>
      </w:r>
      <w:r w:rsidRPr="00834CB6">
        <w:rPr>
          <w:b/>
          <w:sz w:val="24"/>
          <w:szCs w:val="24"/>
          <w:u w:val="single"/>
        </w:rPr>
        <w:t xml:space="preserve">ORGANIZACJA  KONKURSÓW </w:t>
      </w:r>
      <w:r>
        <w:rPr>
          <w:b/>
          <w:sz w:val="24"/>
          <w:szCs w:val="24"/>
          <w:u w:val="single"/>
        </w:rPr>
        <w:t>PRZEZ SZKOŁY</w:t>
      </w:r>
      <w:r w:rsidRPr="00834CB6">
        <w:rPr>
          <w:b/>
          <w:sz w:val="24"/>
          <w:szCs w:val="24"/>
          <w:u w:val="single"/>
        </w:rPr>
        <w:t xml:space="preserve"> </w:t>
      </w:r>
    </w:p>
    <w:p w:rsidR="007E79B8" w:rsidRPr="00E729CA" w:rsidRDefault="007E79B8" w:rsidP="007E79B8">
      <w:pPr>
        <w:pStyle w:val="Bezodstpw"/>
        <w:tabs>
          <w:tab w:val="left" w:pos="0"/>
          <w:tab w:val="left" w:pos="426"/>
        </w:tabs>
        <w:jc w:val="both"/>
        <w:rPr>
          <w:b/>
          <w:sz w:val="24"/>
          <w:szCs w:val="24"/>
          <w:u w:val="single"/>
        </w:rPr>
      </w:pPr>
      <w:bookmarkStart w:id="2" w:name="_Hlk117043235"/>
    </w:p>
    <w:bookmarkEnd w:id="2"/>
    <w:p w:rsidR="007E79B8" w:rsidRPr="00DE492E" w:rsidRDefault="007E79B8" w:rsidP="007E79B8">
      <w:pPr>
        <w:pStyle w:val="Bezodstpw"/>
        <w:tabs>
          <w:tab w:val="left" w:pos="426"/>
        </w:tabs>
        <w:jc w:val="both"/>
        <w:rPr>
          <w:sz w:val="24"/>
          <w:szCs w:val="24"/>
          <w:u w:val="single"/>
        </w:rPr>
      </w:pPr>
      <w:r w:rsidRPr="00834CB6">
        <w:rPr>
          <w:sz w:val="24"/>
          <w:szCs w:val="24"/>
        </w:rPr>
        <w:t>Szkoły były organizatorami licznych konkursów szkolnych</w:t>
      </w:r>
      <w:r>
        <w:rPr>
          <w:sz w:val="24"/>
          <w:szCs w:val="24"/>
        </w:rPr>
        <w:t xml:space="preserve">, </w:t>
      </w:r>
      <w:r w:rsidRPr="00834CB6">
        <w:rPr>
          <w:sz w:val="24"/>
          <w:szCs w:val="24"/>
        </w:rPr>
        <w:t>gminnych</w:t>
      </w:r>
      <w:r>
        <w:rPr>
          <w:sz w:val="24"/>
          <w:szCs w:val="24"/>
        </w:rPr>
        <w:t xml:space="preserve">, powiatowych oraz wojewódzkich </w:t>
      </w:r>
      <w:r w:rsidRPr="00834CB6">
        <w:rPr>
          <w:sz w:val="24"/>
          <w:szCs w:val="24"/>
        </w:rPr>
        <w:t>o charakterze  przedmiotowym. sportowym, artystycznym</w:t>
      </w:r>
    </w:p>
    <w:p w:rsidR="007E79B8" w:rsidRPr="00834CB6" w:rsidRDefault="007E79B8" w:rsidP="007E79B8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834CB6">
        <w:rPr>
          <w:b/>
          <w:i/>
          <w:sz w:val="24"/>
          <w:szCs w:val="24"/>
        </w:rPr>
        <w:t>Szkoła Podstawowa w Charzykowach:</w:t>
      </w:r>
    </w:p>
    <w:p w:rsidR="007E79B8" w:rsidRPr="00E729CA" w:rsidRDefault="007E79B8" w:rsidP="007E79B8">
      <w:pPr>
        <w:pStyle w:val="Bezodstpw"/>
        <w:jc w:val="both"/>
        <w:rPr>
          <w:rFonts w:eastAsia="Times New Roman"/>
          <w:sz w:val="24"/>
          <w:szCs w:val="24"/>
        </w:rPr>
      </w:pPr>
      <w:r w:rsidRPr="00834CB6">
        <w:rPr>
          <w:sz w:val="24"/>
          <w:szCs w:val="24"/>
        </w:rPr>
        <w:t xml:space="preserve">• </w:t>
      </w:r>
      <w:r w:rsidR="003F63E9">
        <w:rPr>
          <w:rFonts w:eastAsia="Times New Roman"/>
          <w:sz w:val="24"/>
          <w:szCs w:val="24"/>
        </w:rPr>
        <w:t>Gminny Konkurs Plastyc</w:t>
      </w:r>
      <w:r w:rsidR="00F55FBA">
        <w:rPr>
          <w:rFonts w:eastAsia="Times New Roman"/>
          <w:sz w:val="24"/>
          <w:szCs w:val="24"/>
        </w:rPr>
        <w:t>zny „Bohaterowie naszych lektur”</w:t>
      </w:r>
    </w:p>
    <w:p w:rsidR="007E79B8" w:rsidRDefault="007E79B8" w:rsidP="007E79B8">
      <w:pPr>
        <w:pStyle w:val="Bezodstpw"/>
        <w:jc w:val="both"/>
        <w:rPr>
          <w:rFonts w:eastAsia="Times New Roman"/>
          <w:sz w:val="24"/>
          <w:szCs w:val="24"/>
        </w:rPr>
      </w:pPr>
      <w:r w:rsidRPr="00E729CA">
        <w:rPr>
          <w:sz w:val="24"/>
          <w:szCs w:val="24"/>
        </w:rPr>
        <w:t xml:space="preserve">• </w:t>
      </w:r>
      <w:r w:rsidR="00F55FBA">
        <w:rPr>
          <w:rFonts w:eastAsia="Times New Roman"/>
          <w:sz w:val="24"/>
          <w:szCs w:val="24"/>
        </w:rPr>
        <w:t>IX Powiatowy Konkurs Języka Angielskiego i Języka Niemieckiego</w:t>
      </w:r>
    </w:p>
    <w:p w:rsidR="007E79B8" w:rsidRPr="00DE492E" w:rsidRDefault="007E79B8" w:rsidP="007E79B8">
      <w:pPr>
        <w:pStyle w:val="Bezodstpw"/>
        <w:jc w:val="both"/>
        <w:rPr>
          <w:rFonts w:eastAsia="Times New Roman"/>
          <w:sz w:val="24"/>
          <w:szCs w:val="24"/>
        </w:rPr>
      </w:pPr>
      <w:r w:rsidRPr="00E729CA">
        <w:rPr>
          <w:sz w:val="24"/>
          <w:szCs w:val="24"/>
        </w:rPr>
        <w:t xml:space="preserve">• </w:t>
      </w:r>
      <w:r w:rsidR="00F55FBA">
        <w:rPr>
          <w:sz w:val="24"/>
          <w:szCs w:val="24"/>
        </w:rPr>
        <w:t xml:space="preserve">XXVIII </w:t>
      </w:r>
      <w:r>
        <w:rPr>
          <w:rFonts w:eastAsia="Times New Roman"/>
          <w:sz w:val="24"/>
          <w:szCs w:val="24"/>
        </w:rPr>
        <w:t>Gminny Konkurs Ekologiczny</w:t>
      </w:r>
      <w:r w:rsidR="00F55FBA">
        <w:rPr>
          <w:rFonts w:eastAsia="Times New Roman"/>
          <w:sz w:val="24"/>
          <w:szCs w:val="24"/>
        </w:rPr>
        <w:t xml:space="preserve"> </w:t>
      </w:r>
    </w:p>
    <w:p w:rsidR="007E79B8" w:rsidRPr="00A44A88" w:rsidRDefault="007E79B8" w:rsidP="007E79B8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A44A88">
        <w:rPr>
          <w:b/>
          <w:i/>
          <w:sz w:val="24"/>
          <w:szCs w:val="24"/>
        </w:rPr>
        <w:t>Szkoła Podstawowa im. Przyjaciół Ziemi w Kłodawie:</w:t>
      </w:r>
    </w:p>
    <w:p w:rsidR="007E79B8" w:rsidRPr="00E729CA" w:rsidRDefault="007E79B8" w:rsidP="007E79B8">
      <w:pPr>
        <w:suppressAutoHyphens w:val="0"/>
        <w:spacing w:after="0" w:line="240" w:lineRule="auto"/>
        <w:contextualSpacing/>
        <w:jc w:val="both"/>
        <w:rPr>
          <w:sz w:val="24"/>
          <w:szCs w:val="24"/>
        </w:rPr>
      </w:pPr>
      <w:r w:rsidRPr="00E729CA">
        <w:rPr>
          <w:sz w:val="24"/>
          <w:szCs w:val="24"/>
        </w:rPr>
        <w:t>• Gminny konkurs plastyczny „Jestem przyjacielem przyrody” dla klas I – III,</w:t>
      </w:r>
    </w:p>
    <w:p w:rsidR="007E79B8" w:rsidRDefault="007E79B8" w:rsidP="007E79B8">
      <w:pPr>
        <w:suppressAutoHyphens w:val="0"/>
        <w:spacing w:after="0" w:line="240" w:lineRule="auto"/>
        <w:contextualSpacing/>
        <w:jc w:val="both"/>
        <w:rPr>
          <w:sz w:val="24"/>
          <w:szCs w:val="24"/>
        </w:rPr>
      </w:pPr>
      <w:r w:rsidRPr="00E729CA">
        <w:rPr>
          <w:sz w:val="24"/>
          <w:szCs w:val="24"/>
        </w:rPr>
        <w:t>• Gminn</w:t>
      </w:r>
      <w:r w:rsidR="00824FF1">
        <w:rPr>
          <w:sz w:val="24"/>
          <w:szCs w:val="24"/>
        </w:rPr>
        <w:t>e Igrzyska Młodzieży w Biegach Przełajowych</w:t>
      </w:r>
    </w:p>
    <w:p w:rsidR="00824FF1" w:rsidRDefault="00824FF1" w:rsidP="00824FF1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A44A88">
        <w:rPr>
          <w:b/>
          <w:i/>
          <w:sz w:val="24"/>
          <w:szCs w:val="24"/>
        </w:rPr>
        <w:t>Szkoła Podstawowa</w:t>
      </w:r>
      <w:r>
        <w:rPr>
          <w:b/>
          <w:i/>
          <w:sz w:val="24"/>
          <w:szCs w:val="24"/>
        </w:rPr>
        <w:t xml:space="preserve"> w Lichnowach</w:t>
      </w:r>
      <w:r w:rsidRPr="00A44A88">
        <w:rPr>
          <w:b/>
          <w:i/>
          <w:sz w:val="24"/>
          <w:szCs w:val="24"/>
        </w:rPr>
        <w:t>:</w:t>
      </w:r>
    </w:p>
    <w:p w:rsidR="00824FF1" w:rsidRPr="00A44A88" w:rsidRDefault="00824FF1" w:rsidP="00824FF1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E729CA">
        <w:rPr>
          <w:sz w:val="24"/>
          <w:szCs w:val="24"/>
        </w:rPr>
        <w:t>• Gminn</w:t>
      </w:r>
      <w:r>
        <w:rPr>
          <w:sz w:val="24"/>
          <w:szCs w:val="24"/>
        </w:rPr>
        <w:t>e</w:t>
      </w:r>
      <w:r w:rsidR="001B7EA0">
        <w:rPr>
          <w:sz w:val="24"/>
          <w:szCs w:val="24"/>
        </w:rPr>
        <w:t xml:space="preserve"> Eliminacje Turnieju Bezpieczeństwa w Ruchu Drogowym</w:t>
      </w:r>
    </w:p>
    <w:p w:rsidR="001B7EA0" w:rsidRDefault="001B7EA0" w:rsidP="001B7EA0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A44A88">
        <w:rPr>
          <w:b/>
          <w:i/>
          <w:sz w:val="24"/>
          <w:szCs w:val="24"/>
        </w:rPr>
        <w:t>Szkoła Podstawowa</w:t>
      </w:r>
      <w:r>
        <w:rPr>
          <w:b/>
          <w:i/>
          <w:sz w:val="24"/>
          <w:szCs w:val="24"/>
        </w:rPr>
        <w:t xml:space="preserve"> im. Żołnierzy Monte Cassino w Nieżychowicach</w:t>
      </w:r>
      <w:r w:rsidRPr="00A44A88">
        <w:rPr>
          <w:b/>
          <w:i/>
          <w:sz w:val="24"/>
          <w:szCs w:val="24"/>
        </w:rPr>
        <w:t>:</w:t>
      </w:r>
    </w:p>
    <w:p w:rsidR="001B7EA0" w:rsidRPr="00A44A88" w:rsidRDefault="001B7EA0" w:rsidP="001B7EA0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E729CA">
        <w:rPr>
          <w:sz w:val="24"/>
          <w:szCs w:val="24"/>
        </w:rPr>
        <w:t xml:space="preserve">• </w:t>
      </w:r>
      <w:r>
        <w:rPr>
          <w:sz w:val="24"/>
          <w:szCs w:val="24"/>
        </w:rPr>
        <w:t>Powiatowy konk</w:t>
      </w:r>
      <w:r w:rsidR="00E666F9">
        <w:rPr>
          <w:sz w:val="24"/>
          <w:szCs w:val="24"/>
        </w:rPr>
        <w:t>urs plastyczno – językowy „</w:t>
      </w:r>
      <w:r w:rsidR="003B607A">
        <w:rPr>
          <w:sz w:val="24"/>
          <w:szCs w:val="24"/>
        </w:rPr>
        <w:t xml:space="preserve">My </w:t>
      </w:r>
      <w:proofErr w:type="spellStart"/>
      <w:r w:rsidR="003B607A">
        <w:rPr>
          <w:sz w:val="24"/>
          <w:szCs w:val="24"/>
        </w:rPr>
        <w:t>favourite</w:t>
      </w:r>
      <w:proofErr w:type="spellEnd"/>
      <w:r w:rsidR="003B607A">
        <w:rPr>
          <w:sz w:val="24"/>
          <w:szCs w:val="24"/>
        </w:rPr>
        <w:t xml:space="preserve"> </w:t>
      </w:r>
      <w:proofErr w:type="spellStart"/>
      <w:r w:rsidR="003B607A">
        <w:rPr>
          <w:sz w:val="24"/>
          <w:szCs w:val="24"/>
        </w:rPr>
        <w:t>forest</w:t>
      </w:r>
      <w:proofErr w:type="spellEnd"/>
      <w:r w:rsidR="003B607A">
        <w:rPr>
          <w:sz w:val="24"/>
          <w:szCs w:val="24"/>
        </w:rPr>
        <w:t xml:space="preserve"> Animals” dla </w:t>
      </w:r>
      <w:proofErr w:type="spellStart"/>
      <w:r w:rsidR="003B607A">
        <w:rPr>
          <w:sz w:val="24"/>
          <w:szCs w:val="24"/>
        </w:rPr>
        <w:t>kl.I-III</w:t>
      </w:r>
      <w:proofErr w:type="spellEnd"/>
    </w:p>
    <w:p w:rsidR="003B607A" w:rsidRDefault="003B607A" w:rsidP="007E79B8">
      <w:pPr>
        <w:suppressAutoHyphens w:val="0"/>
        <w:spacing w:after="0" w:line="240" w:lineRule="auto"/>
        <w:contextualSpacing/>
        <w:jc w:val="both"/>
        <w:rPr>
          <w:sz w:val="24"/>
          <w:szCs w:val="24"/>
        </w:rPr>
      </w:pPr>
      <w:r w:rsidRPr="00E729CA">
        <w:rPr>
          <w:sz w:val="24"/>
          <w:szCs w:val="24"/>
        </w:rPr>
        <w:t>• Gminn</w:t>
      </w:r>
      <w:r>
        <w:rPr>
          <w:sz w:val="24"/>
          <w:szCs w:val="24"/>
        </w:rPr>
        <w:t>y Konkurs plastyczny pt. „Wiosna! A</w:t>
      </w:r>
      <w:r w:rsidR="003C5010">
        <w:rPr>
          <w:sz w:val="24"/>
          <w:szCs w:val="24"/>
        </w:rPr>
        <w:t>ch to Ty! dla dzieci 6 - letnich</w:t>
      </w:r>
    </w:p>
    <w:p w:rsidR="003B607A" w:rsidRDefault="003B607A" w:rsidP="003B607A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44A88">
        <w:rPr>
          <w:b/>
          <w:i/>
          <w:sz w:val="24"/>
          <w:szCs w:val="24"/>
        </w:rPr>
        <w:t>Szkoła Podstawowa</w:t>
      </w:r>
      <w:r>
        <w:rPr>
          <w:b/>
          <w:i/>
          <w:sz w:val="24"/>
          <w:szCs w:val="24"/>
        </w:rPr>
        <w:t xml:space="preserve"> im. 18 Pułku Ułanów Pomorskich w Nowej Cerkwi</w:t>
      </w:r>
      <w:r w:rsidRPr="00A44A88">
        <w:rPr>
          <w:b/>
          <w:i/>
          <w:sz w:val="24"/>
          <w:szCs w:val="24"/>
        </w:rPr>
        <w:t>:</w:t>
      </w:r>
    </w:p>
    <w:p w:rsidR="003B607A" w:rsidRDefault="003B607A" w:rsidP="003B607A">
      <w:pPr>
        <w:pStyle w:val="Bezodstpw"/>
        <w:tabs>
          <w:tab w:val="left" w:pos="0"/>
          <w:tab w:val="left" w:pos="426"/>
        </w:tabs>
        <w:jc w:val="both"/>
        <w:rPr>
          <w:sz w:val="24"/>
          <w:szCs w:val="24"/>
        </w:rPr>
      </w:pPr>
      <w:r w:rsidRPr="00E729CA">
        <w:rPr>
          <w:sz w:val="24"/>
          <w:szCs w:val="24"/>
        </w:rPr>
        <w:t>•</w:t>
      </w:r>
      <w:r w:rsidR="00E7335D">
        <w:rPr>
          <w:sz w:val="24"/>
          <w:szCs w:val="24"/>
        </w:rPr>
        <w:t xml:space="preserve"> I</w:t>
      </w:r>
      <w:r w:rsidRPr="00E729CA">
        <w:rPr>
          <w:sz w:val="24"/>
          <w:szCs w:val="24"/>
        </w:rPr>
        <w:t xml:space="preserve"> Gminn</w:t>
      </w:r>
      <w:r>
        <w:rPr>
          <w:sz w:val="24"/>
          <w:szCs w:val="24"/>
        </w:rPr>
        <w:t xml:space="preserve">y </w:t>
      </w:r>
      <w:r w:rsidR="00E7335D">
        <w:rPr>
          <w:sz w:val="24"/>
          <w:szCs w:val="24"/>
        </w:rPr>
        <w:t xml:space="preserve">Przegląd Kolęd Śpiewanych po </w:t>
      </w:r>
      <w:proofErr w:type="spellStart"/>
      <w:r w:rsidR="00E7335D">
        <w:rPr>
          <w:sz w:val="24"/>
          <w:szCs w:val="24"/>
        </w:rPr>
        <w:t>Kaszubsku</w:t>
      </w:r>
      <w:proofErr w:type="spellEnd"/>
    </w:p>
    <w:p w:rsidR="00E7335D" w:rsidRDefault="00E7335D" w:rsidP="003B607A">
      <w:pPr>
        <w:pStyle w:val="Bezodstpw"/>
        <w:tabs>
          <w:tab w:val="left" w:pos="0"/>
          <w:tab w:val="left" w:pos="426"/>
        </w:tabs>
        <w:jc w:val="both"/>
        <w:rPr>
          <w:sz w:val="24"/>
          <w:szCs w:val="24"/>
        </w:rPr>
      </w:pPr>
      <w:r w:rsidRPr="00E729CA">
        <w:rPr>
          <w:sz w:val="24"/>
          <w:szCs w:val="24"/>
        </w:rPr>
        <w:t>• Gminn</w:t>
      </w:r>
      <w:r>
        <w:rPr>
          <w:sz w:val="24"/>
          <w:szCs w:val="24"/>
        </w:rPr>
        <w:t xml:space="preserve">y Konkurs Savoir – </w:t>
      </w:r>
      <w:proofErr w:type="spellStart"/>
      <w:r>
        <w:rPr>
          <w:sz w:val="24"/>
          <w:szCs w:val="24"/>
        </w:rPr>
        <w:t>vivre</w:t>
      </w:r>
      <w:proofErr w:type="spellEnd"/>
    </w:p>
    <w:p w:rsidR="00E7335D" w:rsidRDefault="00E7335D" w:rsidP="003B607A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E729CA">
        <w:rPr>
          <w:sz w:val="24"/>
          <w:szCs w:val="24"/>
        </w:rPr>
        <w:t xml:space="preserve">• </w:t>
      </w:r>
      <w:r>
        <w:rPr>
          <w:sz w:val="24"/>
          <w:szCs w:val="24"/>
        </w:rPr>
        <w:t>Turniej Siatkówki o puchar Wójta Gminy Chojnice dla dorosłych w ramach 31 finału WOŚP</w:t>
      </w:r>
    </w:p>
    <w:p w:rsidR="007E79B8" w:rsidRPr="00277C36" w:rsidRDefault="007E79B8" w:rsidP="007E79B8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277C36">
        <w:rPr>
          <w:b/>
          <w:i/>
          <w:sz w:val="24"/>
          <w:szCs w:val="24"/>
        </w:rPr>
        <w:t>Szkoła Podstawowa im. Polskich Kawalerów Maltańskich w Ogorzelinach:</w:t>
      </w:r>
    </w:p>
    <w:p w:rsidR="007E79B8" w:rsidRDefault="007E79B8" w:rsidP="007E79B8">
      <w:pPr>
        <w:pStyle w:val="Bezodstpw"/>
        <w:tabs>
          <w:tab w:val="left" w:pos="0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 w:rsidR="00E7335D">
        <w:rPr>
          <w:sz w:val="24"/>
          <w:szCs w:val="24"/>
        </w:rPr>
        <w:t>Gminny konkurs „Roztańczone przedszkolaki” oddziały przedszkolne</w:t>
      </w:r>
    </w:p>
    <w:p w:rsidR="00E7335D" w:rsidRDefault="00E7335D" w:rsidP="007E79B8">
      <w:pPr>
        <w:pStyle w:val="Bezodstpw"/>
        <w:tabs>
          <w:tab w:val="left" w:pos="0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• „Ja i moja rodzina” klasy I-III</w:t>
      </w:r>
    </w:p>
    <w:p w:rsidR="00E7335D" w:rsidRPr="008049A6" w:rsidRDefault="00E7335D" w:rsidP="007E79B8">
      <w:pPr>
        <w:pStyle w:val="Bezodstpw"/>
        <w:tabs>
          <w:tab w:val="left" w:pos="0"/>
          <w:tab w:val="left" w:pos="426"/>
        </w:tabs>
        <w:jc w:val="both"/>
        <w:rPr>
          <w:sz w:val="24"/>
          <w:szCs w:val="24"/>
        </w:rPr>
        <w:sectPr w:rsidR="00E7335D" w:rsidRPr="008049A6" w:rsidSect="007E79B8">
          <w:headerReference w:type="default" r:id="rId11"/>
          <w:footerReference w:type="default" r:id="rId12"/>
          <w:type w:val="continuous"/>
          <w:pgSz w:w="11906" w:h="16838"/>
          <w:pgMar w:top="1134" w:right="2126" w:bottom="1134" w:left="851" w:header="709" w:footer="709" w:gutter="0"/>
          <w:cols w:space="0"/>
          <w:docGrid w:linePitch="381"/>
        </w:sectPr>
      </w:pPr>
    </w:p>
    <w:p w:rsidR="007E79B8" w:rsidRPr="00834CB6" w:rsidRDefault="007E79B8" w:rsidP="007E79B8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834CB6">
        <w:rPr>
          <w:b/>
          <w:i/>
          <w:sz w:val="24"/>
          <w:szCs w:val="24"/>
        </w:rPr>
        <w:lastRenderedPageBreak/>
        <w:t>Szkoła Podstawowa im. Mari Konopnickiej w Ostrowitem:</w:t>
      </w:r>
    </w:p>
    <w:p w:rsidR="007E79B8" w:rsidRPr="00834CB6" w:rsidRDefault="007E79B8" w:rsidP="007E79B8">
      <w:pPr>
        <w:pStyle w:val="Bezodstpw"/>
        <w:tabs>
          <w:tab w:val="left" w:pos="0"/>
          <w:tab w:val="left" w:pos="426"/>
        </w:tabs>
        <w:ind w:left="720"/>
        <w:jc w:val="both"/>
        <w:rPr>
          <w:b/>
          <w:i/>
          <w:sz w:val="24"/>
          <w:szCs w:val="24"/>
        </w:rPr>
        <w:sectPr w:rsidR="007E79B8" w:rsidRPr="00834CB6" w:rsidSect="007E79B8">
          <w:type w:val="continuous"/>
          <w:pgSz w:w="11906" w:h="16838"/>
          <w:pgMar w:top="1134" w:right="2126" w:bottom="1134" w:left="851" w:header="709" w:footer="709" w:gutter="0"/>
          <w:cols w:space="0"/>
          <w:docGrid w:linePitch="381"/>
        </w:sectPr>
      </w:pPr>
    </w:p>
    <w:p w:rsidR="007E79B8" w:rsidRPr="00E729CA" w:rsidRDefault="007E79B8" w:rsidP="007E79B8">
      <w:pPr>
        <w:pStyle w:val="Bezodstpw"/>
        <w:jc w:val="both"/>
        <w:rPr>
          <w:sz w:val="24"/>
          <w:szCs w:val="24"/>
        </w:rPr>
      </w:pPr>
      <w:r w:rsidRPr="00E729CA">
        <w:rPr>
          <w:sz w:val="24"/>
          <w:szCs w:val="24"/>
        </w:rPr>
        <w:lastRenderedPageBreak/>
        <w:t>• Gminny Konkurs Plastyczny</w:t>
      </w:r>
      <w:r w:rsidR="00AD7B61">
        <w:rPr>
          <w:sz w:val="24"/>
          <w:szCs w:val="24"/>
        </w:rPr>
        <w:t xml:space="preserve"> dla dzieci z oddziałów przedszkolnych pt. ,,Ekologiczny przedszkolak”</w:t>
      </w:r>
      <w:r w:rsidRPr="00E729CA">
        <w:rPr>
          <w:sz w:val="24"/>
          <w:szCs w:val="24"/>
        </w:rPr>
        <w:t xml:space="preserve"> </w:t>
      </w:r>
    </w:p>
    <w:p w:rsidR="007E79B8" w:rsidRDefault="007E79B8" w:rsidP="007E79B8">
      <w:pPr>
        <w:pStyle w:val="Bezodstpw"/>
        <w:jc w:val="both"/>
        <w:rPr>
          <w:sz w:val="24"/>
          <w:szCs w:val="24"/>
        </w:rPr>
      </w:pPr>
      <w:r w:rsidRPr="00E729CA">
        <w:rPr>
          <w:sz w:val="24"/>
          <w:szCs w:val="24"/>
        </w:rPr>
        <w:t>•</w:t>
      </w:r>
      <w:r w:rsidR="00AD7B61">
        <w:rPr>
          <w:sz w:val="24"/>
          <w:szCs w:val="24"/>
        </w:rPr>
        <w:t xml:space="preserve"> XXI</w:t>
      </w:r>
      <w:r w:rsidRPr="00E729CA">
        <w:rPr>
          <w:sz w:val="24"/>
          <w:szCs w:val="24"/>
        </w:rPr>
        <w:t xml:space="preserve"> Gminny Konkurs Ortograficzny dla </w:t>
      </w:r>
      <w:r w:rsidR="00AD7B61">
        <w:rPr>
          <w:sz w:val="24"/>
          <w:szCs w:val="24"/>
        </w:rPr>
        <w:t>uczniów kl. I – III i IV – VIII</w:t>
      </w:r>
    </w:p>
    <w:p w:rsidR="00AD7B61" w:rsidRDefault="00AD7B61" w:rsidP="007E79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• VIII Gminny Konkurs Wiedzy o Gminie Chojnice pod patronatem Wójta Gminy Chojnice</w:t>
      </w:r>
    </w:p>
    <w:p w:rsidR="007E79B8" w:rsidRPr="00834CB6" w:rsidRDefault="007E79B8" w:rsidP="007E79B8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834CB6">
        <w:rPr>
          <w:b/>
          <w:i/>
          <w:sz w:val="24"/>
          <w:szCs w:val="24"/>
        </w:rPr>
        <w:t>Szkoła Podstawowa im. Wandy Chotomskiej w Pawłowie:</w:t>
      </w:r>
    </w:p>
    <w:p w:rsidR="007E79B8" w:rsidRDefault="007E79B8" w:rsidP="007E79B8">
      <w:pPr>
        <w:pStyle w:val="Bezodstpw"/>
        <w:tabs>
          <w:tab w:val="left" w:pos="0"/>
          <w:tab w:val="left" w:pos="426"/>
        </w:tabs>
        <w:jc w:val="both"/>
        <w:rPr>
          <w:rFonts w:eastAsia="Times New Roman"/>
          <w:sz w:val="24"/>
          <w:szCs w:val="24"/>
        </w:rPr>
      </w:pPr>
      <w:r w:rsidRPr="00E729CA">
        <w:rPr>
          <w:sz w:val="24"/>
          <w:szCs w:val="24"/>
        </w:rPr>
        <w:t xml:space="preserve">• </w:t>
      </w:r>
      <w:r w:rsidRPr="00E729CA">
        <w:rPr>
          <w:rFonts w:eastAsia="Times New Roman"/>
          <w:b/>
          <w:i/>
          <w:sz w:val="24"/>
          <w:szCs w:val="24"/>
        </w:rPr>
        <w:t xml:space="preserve"> </w:t>
      </w:r>
      <w:r w:rsidR="00AD7B61">
        <w:rPr>
          <w:rFonts w:eastAsia="Times New Roman"/>
          <w:sz w:val="24"/>
          <w:szCs w:val="24"/>
        </w:rPr>
        <w:t>Gminny</w:t>
      </w:r>
      <w:r w:rsidRPr="00E729CA">
        <w:rPr>
          <w:rFonts w:eastAsia="Times New Roman"/>
          <w:sz w:val="24"/>
          <w:szCs w:val="24"/>
        </w:rPr>
        <w:t xml:space="preserve"> Konkursu „</w:t>
      </w:r>
      <w:r w:rsidR="00AD7B61">
        <w:rPr>
          <w:rFonts w:eastAsia="Times New Roman"/>
          <w:sz w:val="24"/>
          <w:szCs w:val="24"/>
        </w:rPr>
        <w:t>Eko-Bal”</w:t>
      </w:r>
    </w:p>
    <w:p w:rsidR="00AD7B61" w:rsidRPr="00DE492E" w:rsidRDefault="00AD7B61" w:rsidP="007E79B8">
      <w:pPr>
        <w:pStyle w:val="Bezodstpw"/>
        <w:tabs>
          <w:tab w:val="left" w:pos="0"/>
          <w:tab w:val="left" w:pos="426"/>
        </w:tabs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•Powiatowy Konkurs Piosenki Popularnej</w:t>
      </w:r>
    </w:p>
    <w:p w:rsidR="007E79B8" w:rsidRPr="00834CB6" w:rsidRDefault="007E79B8" w:rsidP="007E79B8">
      <w:pPr>
        <w:pStyle w:val="Bezodstpw"/>
        <w:tabs>
          <w:tab w:val="left" w:pos="0"/>
          <w:tab w:val="left" w:pos="426"/>
        </w:tabs>
        <w:jc w:val="both"/>
        <w:rPr>
          <w:b/>
          <w:i/>
          <w:sz w:val="24"/>
          <w:szCs w:val="24"/>
        </w:rPr>
      </w:pPr>
      <w:r w:rsidRPr="00834CB6">
        <w:rPr>
          <w:b/>
          <w:i/>
          <w:sz w:val="24"/>
          <w:szCs w:val="24"/>
        </w:rPr>
        <w:t>Szkoła Podstawowa w Silnie:</w:t>
      </w:r>
    </w:p>
    <w:p w:rsidR="007E79B8" w:rsidRPr="00E729CA" w:rsidRDefault="007E79B8" w:rsidP="007E79B8">
      <w:pPr>
        <w:pStyle w:val="Bezodstpw"/>
        <w:jc w:val="both"/>
        <w:rPr>
          <w:sz w:val="24"/>
          <w:szCs w:val="24"/>
        </w:rPr>
      </w:pPr>
      <w:r w:rsidRPr="00E729CA">
        <w:rPr>
          <w:sz w:val="24"/>
          <w:szCs w:val="24"/>
        </w:rPr>
        <w:t>• XV</w:t>
      </w:r>
      <w:r w:rsidR="00D34E3C">
        <w:rPr>
          <w:sz w:val="24"/>
          <w:szCs w:val="24"/>
        </w:rPr>
        <w:t>I</w:t>
      </w:r>
      <w:r w:rsidRPr="00E729CA">
        <w:rPr>
          <w:sz w:val="24"/>
          <w:szCs w:val="24"/>
        </w:rPr>
        <w:t xml:space="preserve"> Wojewódzki </w:t>
      </w:r>
      <w:r w:rsidR="00D34E3C">
        <w:rPr>
          <w:sz w:val="24"/>
          <w:szCs w:val="24"/>
        </w:rPr>
        <w:t>Konkurs Matematyczno Plastyczny</w:t>
      </w:r>
    </w:p>
    <w:p w:rsidR="007E79B8" w:rsidRPr="00E729CA" w:rsidRDefault="007E79B8" w:rsidP="007E79B8">
      <w:pPr>
        <w:pStyle w:val="Bezodstpw"/>
        <w:jc w:val="both"/>
        <w:rPr>
          <w:sz w:val="24"/>
          <w:szCs w:val="24"/>
        </w:rPr>
      </w:pPr>
      <w:r w:rsidRPr="00E729CA">
        <w:rPr>
          <w:sz w:val="24"/>
          <w:szCs w:val="24"/>
        </w:rPr>
        <w:lastRenderedPageBreak/>
        <w:t>• V Powiatowy Konkurs Kolęd i</w:t>
      </w:r>
      <w:r w:rsidR="00D34E3C">
        <w:rPr>
          <w:sz w:val="24"/>
          <w:szCs w:val="24"/>
        </w:rPr>
        <w:t xml:space="preserve"> Pastorałek w Języku Angielskim</w:t>
      </w:r>
    </w:p>
    <w:p w:rsidR="007E79B8" w:rsidRDefault="007E79B8" w:rsidP="007E79B8">
      <w:pPr>
        <w:pStyle w:val="Bezodstpw"/>
        <w:jc w:val="both"/>
        <w:rPr>
          <w:sz w:val="24"/>
          <w:szCs w:val="24"/>
        </w:rPr>
      </w:pPr>
      <w:r w:rsidRPr="00E729CA">
        <w:rPr>
          <w:sz w:val="24"/>
          <w:szCs w:val="24"/>
        </w:rPr>
        <w:t>• II</w:t>
      </w:r>
      <w:r w:rsidR="00D34E3C">
        <w:rPr>
          <w:sz w:val="24"/>
          <w:szCs w:val="24"/>
        </w:rPr>
        <w:t>I</w:t>
      </w:r>
      <w:r w:rsidRPr="00E729CA">
        <w:rPr>
          <w:sz w:val="24"/>
          <w:szCs w:val="24"/>
        </w:rPr>
        <w:t xml:space="preserve"> Powiatowy Konkurs Recytatorski „Wiersz</w:t>
      </w:r>
      <w:r w:rsidR="00D34E3C">
        <w:rPr>
          <w:sz w:val="24"/>
          <w:szCs w:val="24"/>
        </w:rPr>
        <w:t xml:space="preserve">ami Tuwima wiosna się zaczyna” </w:t>
      </w:r>
    </w:p>
    <w:p w:rsidR="00D34E3C" w:rsidRPr="00DE492E" w:rsidRDefault="00D34E3C" w:rsidP="007E79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• Gminny Konkurs Wiedzy o Bezpieczeństwie w Ruchu Drogowym</w:t>
      </w:r>
    </w:p>
    <w:p w:rsidR="007E79B8" w:rsidRPr="00834CB6" w:rsidRDefault="007E79B8" w:rsidP="007E79B8">
      <w:pPr>
        <w:pStyle w:val="Bezodstpw"/>
        <w:jc w:val="both"/>
        <w:rPr>
          <w:b/>
          <w:i/>
          <w:sz w:val="24"/>
          <w:szCs w:val="24"/>
        </w:rPr>
      </w:pPr>
      <w:r w:rsidRPr="00834CB6">
        <w:rPr>
          <w:b/>
          <w:i/>
          <w:sz w:val="24"/>
          <w:szCs w:val="24"/>
        </w:rPr>
        <w:t>Szkoła Podstawowa w Swornegaciach:</w:t>
      </w:r>
    </w:p>
    <w:p w:rsidR="007E79B8" w:rsidRPr="00E729CA" w:rsidRDefault="007E79B8" w:rsidP="007E79B8">
      <w:pPr>
        <w:pStyle w:val="Bezodstpw"/>
        <w:jc w:val="both"/>
        <w:rPr>
          <w:sz w:val="24"/>
          <w:szCs w:val="24"/>
        </w:rPr>
      </w:pPr>
      <w:r w:rsidRPr="00E729CA">
        <w:rPr>
          <w:sz w:val="24"/>
          <w:szCs w:val="24"/>
        </w:rPr>
        <w:t xml:space="preserve">• Powiatowy Konkurs Czytelniczy z języka kaszubskiego </w:t>
      </w:r>
      <w:proofErr w:type="spellStart"/>
      <w:r w:rsidRPr="00E729CA">
        <w:rPr>
          <w:sz w:val="24"/>
          <w:szCs w:val="24"/>
        </w:rPr>
        <w:t>Méster</w:t>
      </w:r>
      <w:proofErr w:type="spellEnd"/>
      <w:r w:rsidRPr="00E729CA">
        <w:rPr>
          <w:sz w:val="24"/>
          <w:szCs w:val="24"/>
        </w:rPr>
        <w:t xml:space="preserve"> </w:t>
      </w:r>
      <w:proofErr w:type="spellStart"/>
      <w:r w:rsidRPr="00E729CA">
        <w:rPr>
          <w:sz w:val="24"/>
          <w:szCs w:val="24"/>
        </w:rPr>
        <w:t>Bëlnégò</w:t>
      </w:r>
      <w:proofErr w:type="spellEnd"/>
      <w:r w:rsidRPr="00E729CA">
        <w:rPr>
          <w:sz w:val="24"/>
          <w:szCs w:val="24"/>
        </w:rPr>
        <w:t xml:space="preserve"> </w:t>
      </w:r>
      <w:proofErr w:type="spellStart"/>
      <w:r w:rsidRPr="00E729CA">
        <w:rPr>
          <w:sz w:val="24"/>
          <w:szCs w:val="24"/>
        </w:rPr>
        <w:t>Czëtaniô</w:t>
      </w:r>
      <w:proofErr w:type="spellEnd"/>
      <w:r w:rsidRPr="00E729CA">
        <w:rPr>
          <w:sz w:val="24"/>
          <w:szCs w:val="24"/>
        </w:rPr>
        <w:t xml:space="preserve">   </w:t>
      </w:r>
    </w:p>
    <w:p w:rsidR="007E79B8" w:rsidRDefault="007E79B8" w:rsidP="007E79B8">
      <w:pPr>
        <w:pStyle w:val="Bezodstpw"/>
        <w:jc w:val="both"/>
        <w:rPr>
          <w:sz w:val="24"/>
          <w:szCs w:val="24"/>
        </w:rPr>
      </w:pPr>
      <w:r w:rsidRPr="00E729CA">
        <w:rPr>
          <w:sz w:val="24"/>
          <w:szCs w:val="24"/>
        </w:rPr>
        <w:t>(Mistrz Dobrego Czytania)</w:t>
      </w:r>
    </w:p>
    <w:p w:rsidR="00AC64BC" w:rsidRDefault="00AC64BC" w:rsidP="007E79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•XXVIII Jesienny Bieg Ekologiczny Gminy Chojnice</w:t>
      </w:r>
    </w:p>
    <w:p w:rsidR="00AC64BC" w:rsidRPr="00E729CA" w:rsidRDefault="00AC64BC" w:rsidP="007E79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• Halowy Turniej Piłki Nożnej .</w:t>
      </w:r>
    </w:p>
    <w:p w:rsidR="007E79B8" w:rsidRDefault="007E79B8" w:rsidP="007E79B8">
      <w:pPr>
        <w:pStyle w:val="Bezodstpw"/>
        <w:jc w:val="both"/>
        <w:rPr>
          <w:b/>
          <w:sz w:val="24"/>
          <w:szCs w:val="24"/>
        </w:rPr>
      </w:pPr>
    </w:p>
    <w:p w:rsidR="007E79B8" w:rsidRPr="00D07E52" w:rsidRDefault="007E79B8" w:rsidP="007E79B8">
      <w:pPr>
        <w:pStyle w:val="Bezodstpw"/>
        <w:jc w:val="both"/>
        <w:rPr>
          <w:b/>
          <w:sz w:val="24"/>
          <w:szCs w:val="24"/>
          <w:u w:val="single"/>
        </w:rPr>
      </w:pPr>
      <w:r w:rsidRPr="00D07E52">
        <w:rPr>
          <w:b/>
          <w:sz w:val="24"/>
          <w:szCs w:val="24"/>
        </w:rPr>
        <w:t xml:space="preserve">VII  </w:t>
      </w:r>
      <w:r w:rsidRPr="00D07E52">
        <w:rPr>
          <w:b/>
          <w:sz w:val="24"/>
          <w:szCs w:val="24"/>
          <w:u w:val="single"/>
        </w:rPr>
        <w:t>ZAJĘCIA DODATKOWE INNE</w:t>
      </w:r>
    </w:p>
    <w:p w:rsidR="007E79B8" w:rsidRPr="00834CB6" w:rsidRDefault="007E79B8" w:rsidP="007E79B8">
      <w:pPr>
        <w:pStyle w:val="Bezodstpw"/>
        <w:jc w:val="both"/>
        <w:rPr>
          <w:b/>
          <w:sz w:val="24"/>
          <w:szCs w:val="24"/>
        </w:rPr>
      </w:pPr>
    </w:p>
    <w:p w:rsidR="007E79B8" w:rsidRPr="00834CB6" w:rsidRDefault="000A5476" w:rsidP="007E79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 roku szkolnym 2022/2023</w:t>
      </w:r>
      <w:r w:rsidR="007E79B8" w:rsidRPr="00834CB6">
        <w:rPr>
          <w:sz w:val="24"/>
          <w:szCs w:val="24"/>
        </w:rPr>
        <w:t xml:space="preserve"> organ prowadzący przydzielił </w:t>
      </w:r>
      <w:r w:rsidR="007E79B8" w:rsidRPr="00CE0FAB">
        <w:rPr>
          <w:sz w:val="24"/>
          <w:szCs w:val="24"/>
        </w:rPr>
        <w:t xml:space="preserve"> </w:t>
      </w:r>
      <w:r w:rsidR="00D07E52">
        <w:rPr>
          <w:b/>
          <w:bCs/>
          <w:sz w:val="24"/>
          <w:szCs w:val="24"/>
        </w:rPr>
        <w:t>9</w:t>
      </w:r>
      <w:r w:rsidR="00C62D72">
        <w:rPr>
          <w:b/>
          <w:bCs/>
          <w:sz w:val="24"/>
          <w:szCs w:val="24"/>
        </w:rPr>
        <w:t>47</w:t>
      </w:r>
      <w:r w:rsidR="007E79B8" w:rsidRPr="00CE0FAB">
        <w:rPr>
          <w:color w:val="0070C0"/>
          <w:sz w:val="24"/>
          <w:szCs w:val="24"/>
        </w:rPr>
        <w:t xml:space="preserve"> </w:t>
      </w:r>
      <w:r w:rsidR="007E79B8" w:rsidRPr="00CE0FAB">
        <w:rPr>
          <w:sz w:val="24"/>
          <w:szCs w:val="24"/>
        </w:rPr>
        <w:t>godzin tygodniowo</w:t>
      </w:r>
      <w:r w:rsidR="007E79B8" w:rsidRPr="00834CB6">
        <w:rPr>
          <w:sz w:val="24"/>
          <w:szCs w:val="24"/>
        </w:rPr>
        <w:t xml:space="preserve"> </w:t>
      </w:r>
      <w:r w:rsidR="007E79B8">
        <w:rPr>
          <w:sz w:val="24"/>
          <w:szCs w:val="24"/>
        </w:rPr>
        <w:t xml:space="preserve"> </w:t>
      </w:r>
      <w:r w:rsidR="007E79B8" w:rsidRPr="00834CB6">
        <w:rPr>
          <w:sz w:val="24"/>
          <w:szCs w:val="24"/>
        </w:rPr>
        <w:t xml:space="preserve">(łącznie wszystkie szkoły) na zajęcia typu m.in.: biblioteka, </w:t>
      </w:r>
      <w:r w:rsidR="007E79B8">
        <w:rPr>
          <w:sz w:val="24"/>
          <w:szCs w:val="24"/>
        </w:rPr>
        <w:t>logopedia, terapia pedagogiczna</w:t>
      </w:r>
      <w:r w:rsidR="007E79B8" w:rsidRPr="00834CB6">
        <w:rPr>
          <w:sz w:val="24"/>
          <w:szCs w:val="24"/>
        </w:rPr>
        <w:t>, pedagog</w:t>
      </w:r>
      <w:r w:rsidR="007E79B8">
        <w:rPr>
          <w:sz w:val="24"/>
          <w:szCs w:val="24"/>
        </w:rPr>
        <w:t xml:space="preserve">/psycholog, </w:t>
      </w:r>
      <w:proofErr w:type="spellStart"/>
      <w:r w:rsidR="007E79B8" w:rsidRPr="00834CB6">
        <w:rPr>
          <w:sz w:val="24"/>
          <w:szCs w:val="24"/>
        </w:rPr>
        <w:t>wsp</w:t>
      </w:r>
      <w:r w:rsidR="007E79B8">
        <w:rPr>
          <w:sz w:val="24"/>
          <w:szCs w:val="24"/>
        </w:rPr>
        <w:t>ółorganizacja</w:t>
      </w:r>
      <w:proofErr w:type="spellEnd"/>
      <w:r w:rsidR="007E79B8">
        <w:rPr>
          <w:sz w:val="24"/>
          <w:szCs w:val="24"/>
        </w:rPr>
        <w:t xml:space="preserve"> kształcenia</w:t>
      </w:r>
      <w:r w:rsidR="007E79B8" w:rsidRPr="00834CB6">
        <w:rPr>
          <w:sz w:val="24"/>
          <w:szCs w:val="24"/>
        </w:rPr>
        <w:t>, za</w:t>
      </w:r>
      <w:r w:rsidR="007E79B8">
        <w:rPr>
          <w:sz w:val="24"/>
          <w:szCs w:val="24"/>
        </w:rPr>
        <w:t>jęcia dydaktyczno-wyrównawcze</w:t>
      </w:r>
      <w:r w:rsidR="007E79B8" w:rsidRPr="00834CB6">
        <w:rPr>
          <w:sz w:val="24"/>
          <w:szCs w:val="24"/>
        </w:rPr>
        <w:t>,</w:t>
      </w:r>
      <w:r w:rsidR="007E79B8">
        <w:rPr>
          <w:sz w:val="24"/>
          <w:szCs w:val="24"/>
        </w:rPr>
        <w:t xml:space="preserve"> zajęcia korekcyjno-kompensacyjne, zajęcia kształtujące umiejętności emocjonalno-społeczne, zajęcia socjoterapeutyczne,</w:t>
      </w:r>
      <w:r w:rsidR="007E79B8" w:rsidRPr="00834CB6">
        <w:rPr>
          <w:sz w:val="24"/>
          <w:szCs w:val="24"/>
        </w:rPr>
        <w:t xml:space="preserve"> rewalidacja </w:t>
      </w:r>
      <w:r w:rsidR="007E79B8">
        <w:rPr>
          <w:sz w:val="24"/>
          <w:szCs w:val="24"/>
        </w:rPr>
        <w:t xml:space="preserve">,zindywidualizowana ścieżka rozwoju, </w:t>
      </w:r>
      <w:r w:rsidR="007E79B8" w:rsidRPr="00834CB6">
        <w:rPr>
          <w:sz w:val="24"/>
          <w:szCs w:val="24"/>
        </w:rPr>
        <w:t>zajęcia dla uczniów powracających z zagranicy</w:t>
      </w:r>
      <w:r w:rsidR="007E79B8">
        <w:rPr>
          <w:sz w:val="24"/>
          <w:szCs w:val="24"/>
        </w:rPr>
        <w:t>, nauka języka polskiego oraz zajęcia wyrównawcze dla uczniów z Ukrainy</w:t>
      </w:r>
    </w:p>
    <w:p w:rsidR="00D07E52" w:rsidRPr="00D07E52" w:rsidRDefault="00D07E52" w:rsidP="00D07E52">
      <w:pPr>
        <w:pStyle w:val="Bezodstpw"/>
        <w:tabs>
          <w:tab w:val="left" w:pos="0"/>
          <w:tab w:val="left" w:pos="426"/>
        </w:tabs>
        <w:rPr>
          <w:b/>
          <w:sz w:val="24"/>
          <w:szCs w:val="24"/>
        </w:rPr>
        <w:sectPr w:rsidR="00D07E52" w:rsidRPr="00D07E52" w:rsidSect="007E79B8">
          <w:type w:val="continuous"/>
          <w:pgSz w:w="11906" w:h="16838"/>
          <w:pgMar w:top="1134" w:right="2126" w:bottom="1134" w:left="851" w:header="709" w:footer="709" w:gutter="0"/>
          <w:cols w:space="0"/>
          <w:docGrid w:linePitch="381"/>
        </w:sectPr>
      </w:pPr>
    </w:p>
    <w:p w:rsidR="007E79B8" w:rsidRPr="00834CB6" w:rsidRDefault="007E79B8" w:rsidP="007E79B8">
      <w:pPr>
        <w:pStyle w:val="Bezodstpw"/>
        <w:tabs>
          <w:tab w:val="left" w:pos="0"/>
          <w:tab w:val="left" w:pos="284"/>
        </w:tabs>
        <w:jc w:val="both"/>
        <w:rPr>
          <w:color w:val="0070C0"/>
          <w:sz w:val="24"/>
          <w:szCs w:val="24"/>
        </w:rPr>
      </w:pPr>
    </w:p>
    <w:p w:rsidR="007E79B8" w:rsidRPr="002072F0" w:rsidRDefault="007E79B8" w:rsidP="00D07E52">
      <w:pPr>
        <w:pStyle w:val="Akapitzlist"/>
        <w:tabs>
          <w:tab w:val="left" w:pos="284"/>
          <w:tab w:val="left" w:pos="426"/>
        </w:tabs>
        <w:spacing w:before="280" w:after="280" w:line="240" w:lineRule="auto"/>
        <w:ind w:left="0"/>
        <w:jc w:val="both"/>
        <w:rPr>
          <w:noProof/>
          <w:color w:val="FF0000"/>
          <w:sz w:val="24"/>
          <w:szCs w:val="24"/>
          <w:lang w:eastAsia="pl-PL"/>
        </w:rPr>
        <w:sectPr w:rsidR="007E79B8" w:rsidRPr="002072F0" w:rsidSect="007E79B8">
          <w:type w:val="continuous"/>
          <w:pgSz w:w="11906" w:h="16838"/>
          <w:pgMar w:top="1134" w:right="2126" w:bottom="1134" w:left="851" w:header="709" w:footer="709" w:gutter="0"/>
          <w:cols w:num="3" w:space="0"/>
          <w:docGrid w:linePitch="381"/>
        </w:sectPr>
      </w:pPr>
    </w:p>
    <w:p w:rsidR="00D07E52" w:rsidRDefault="00D07E52" w:rsidP="00D07E52">
      <w:pPr>
        <w:pStyle w:val="Bezodstpw"/>
        <w:tabs>
          <w:tab w:val="left" w:pos="0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lastRenderedPageBreak/>
        <w:t xml:space="preserve">VIII  </w:t>
      </w:r>
      <w:r w:rsidRPr="00834CB6">
        <w:rPr>
          <w:b/>
          <w:sz w:val="24"/>
          <w:szCs w:val="24"/>
          <w:u w:val="single"/>
        </w:rPr>
        <w:t>WSPARCIE</w:t>
      </w:r>
      <w:r>
        <w:rPr>
          <w:b/>
          <w:sz w:val="24"/>
          <w:szCs w:val="24"/>
          <w:u w:val="single"/>
        </w:rPr>
        <w:t xml:space="preserve"> </w:t>
      </w:r>
      <w:r w:rsidRPr="00834CB6">
        <w:rPr>
          <w:b/>
          <w:sz w:val="24"/>
          <w:szCs w:val="24"/>
          <w:u w:val="single"/>
        </w:rPr>
        <w:t xml:space="preserve">UCZNIÓW </w:t>
      </w:r>
      <w:r>
        <w:rPr>
          <w:b/>
          <w:sz w:val="24"/>
          <w:szCs w:val="24"/>
          <w:u w:val="single"/>
        </w:rPr>
        <w:t>ZE</w:t>
      </w:r>
      <w:r w:rsidRPr="00834CB6">
        <w:rPr>
          <w:b/>
          <w:sz w:val="24"/>
          <w:szCs w:val="24"/>
          <w:u w:val="single"/>
        </w:rPr>
        <w:t xml:space="preserve"> SPECJALNY</w:t>
      </w:r>
      <w:r>
        <w:rPr>
          <w:b/>
          <w:sz w:val="24"/>
          <w:szCs w:val="24"/>
          <w:u w:val="single"/>
        </w:rPr>
        <w:t>MI</w:t>
      </w:r>
      <w:r w:rsidRPr="00834CB6">
        <w:rPr>
          <w:b/>
          <w:sz w:val="24"/>
          <w:szCs w:val="24"/>
          <w:u w:val="single"/>
        </w:rPr>
        <w:t xml:space="preserve"> POTRZEBA</w:t>
      </w:r>
      <w:r>
        <w:rPr>
          <w:b/>
          <w:sz w:val="24"/>
          <w:szCs w:val="24"/>
          <w:u w:val="single"/>
        </w:rPr>
        <w:t xml:space="preserve">MI   </w:t>
      </w:r>
    </w:p>
    <w:p w:rsidR="00D07E52" w:rsidRPr="00D07E52" w:rsidRDefault="00D07E52" w:rsidP="00D07E52">
      <w:pPr>
        <w:pStyle w:val="Bezodstpw"/>
        <w:tabs>
          <w:tab w:val="left" w:pos="0"/>
        </w:tabs>
        <w:rPr>
          <w:b/>
          <w:sz w:val="24"/>
          <w:szCs w:val="24"/>
          <w:u w:val="single"/>
        </w:rPr>
        <w:sectPr w:rsidR="00D07E52" w:rsidRPr="00D07E52" w:rsidSect="007E79B8">
          <w:type w:val="continuous"/>
          <w:pgSz w:w="11906" w:h="16838"/>
          <w:pgMar w:top="1134" w:right="2126" w:bottom="1134" w:left="851" w:header="709" w:footer="709" w:gutter="0"/>
          <w:cols w:space="0"/>
          <w:docGrid w:linePitch="381"/>
        </w:sectPr>
      </w:pPr>
      <w:r w:rsidRPr="00D07E52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</w:t>
      </w:r>
      <w:r w:rsidR="000552A9">
        <w:rPr>
          <w:b/>
          <w:sz w:val="24"/>
          <w:szCs w:val="24"/>
          <w:u w:val="single"/>
        </w:rPr>
        <w:t>EDUKACYJNYM</w:t>
      </w:r>
    </w:p>
    <w:p w:rsidR="007E79B8" w:rsidRPr="00834CB6" w:rsidRDefault="007E79B8" w:rsidP="00D07E52">
      <w:pPr>
        <w:pStyle w:val="Bezodstpw"/>
        <w:tabs>
          <w:tab w:val="left" w:pos="0"/>
          <w:tab w:val="left" w:pos="426"/>
        </w:tabs>
        <w:jc w:val="both"/>
        <w:rPr>
          <w:sz w:val="24"/>
          <w:szCs w:val="24"/>
        </w:rPr>
        <w:sectPr w:rsidR="007E79B8" w:rsidRPr="00834CB6" w:rsidSect="007E79B8">
          <w:type w:val="continuous"/>
          <w:pgSz w:w="11906" w:h="16838"/>
          <w:pgMar w:top="1134" w:right="2126" w:bottom="1134" w:left="851" w:header="709" w:footer="709" w:gutter="0"/>
          <w:cols w:space="0"/>
          <w:docGrid w:linePitch="381"/>
        </w:sectPr>
      </w:pPr>
    </w:p>
    <w:p w:rsidR="007E79B8" w:rsidRDefault="00C62D72" w:rsidP="00D07E52">
      <w:pPr>
        <w:pStyle w:val="Bezodstpw"/>
        <w:tabs>
          <w:tab w:val="left" w:pos="0"/>
          <w:tab w:val="left" w:pos="426"/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Uczniowie ze specjalnymi potrzebami to ci, którzy są zdiagnozowani w Poradni Psychologiczno-</w:t>
      </w:r>
      <w:r w:rsidR="00AB3DCA">
        <w:rPr>
          <w:sz w:val="24"/>
          <w:szCs w:val="24"/>
        </w:rPr>
        <w:t xml:space="preserve"> Pedag</w:t>
      </w:r>
      <w:r>
        <w:rPr>
          <w:sz w:val="24"/>
          <w:szCs w:val="24"/>
        </w:rPr>
        <w:t>ogicznej</w:t>
      </w:r>
      <w:r w:rsidR="00AB3DCA">
        <w:rPr>
          <w:sz w:val="24"/>
          <w:szCs w:val="24"/>
        </w:rPr>
        <w:t xml:space="preserve"> </w:t>
      </w:r>
      <w:r w:rsidR="006F72D5">
        <w:rPr>
          <w:sz w:val="24"/>
          <w:szCs w:val="24"/>
        </w:rPr>
        <w:t>oraz wydano dla nich orzeczenie</w:t>
      </w:r>
      <w:r w:rsidR="00AB3DCA">
        <w:rPr>
          <w:sz w:val="24"/>
          <w:szCs w:val="24"/>
        </w:rPr>
        <w:t xml:space="preserve"> bądź opinię .</w:t>
      </w:r>
      <w:r w:rsidR="00D07E52">
        <w:rPr>
          <w:sz w:val="24"/>
          <w:szCs w:val="24"/>
        </w:rPr>
        <w:t>Uczniowie b</w:t>
      </w:r>
      <w:r w:rsidR="007E79B8" w:rsidRPr="00834CB6">
        <w:rPr>
          <w:sz w:val="24"/>
          <w:szCs w:val="24"/>
        </w:rPr>
        <w:t>rali udział w zajęciach</w:t>
      </w:r>
      <w:r w:rsidR="007E79B8">
        <w:rPr>
          <w:sz w:val="24"/>
          <w:szCs w:val="24"/>
        </w:rPr>
        <w:t xml:space="preserve"> takich jak:</w:t>
      </w:r>
      <w:r w:rsidR="007E79B8" w:rsidRPr="00834CB6">
        <w:rPr>
          <w:sz w:val="24"/>
          <w:szCs w:val="24"/>
        </w:rPr>
        <w:t xml:space="preserve">  rewalidacja,   za</w:t>
      </w:r>
      <w:r w:rsidR="007E79B8">
        <w:rPr>
          <w:sz w:val="24"/>
          <w:szCs w:val="24"/>
        </w:rPr>
        <w:t>jęcia dydaktyczno-wyrównawcze</w:t>
      </w:r>
      <w:r w:rsidR="007E79B8" w:rsidRPr="00834CB6">
        <w:rPr>
          <w:sz w:val="24"/>
          <w:szCs w:val="24"/>
        </w:rPr>
        <w:t>,</w:t>
      </w:r>
      <w:r w:rsidR="007E79B8">
        <w:rPr>
          <w:sz w:val="24"/>
          <w:szCs w:val="24"/>
        </w:rPr>
        <w:t xml:space="preserve"> zajęcia korekcyjno-kompensacyjne, zajęcia kształtujące umiejętności emocjonalno-społeczne, zajęcia socjoterapeutyczne,</w:t>
      </w:r>
      <w:r w:rsidR="007E79B8" w:rsidRPr="00834CB6">
        <w:rPr>
          <w:sz w:val="24"/>
          <w:szCs w:val="24"/>
        </w:rPr>
        <w:t xml:space="preserve">  zindywidualizowana ścieżka rozwoju, p</w:t>
      </w:r>
      <w:r w:rsidR="007E79B8">
        <w:rPr>
          <w:sz w:val="24"/>
          <w:szCs w:val="24"/>
        </w:rPr>
        <w:t>raca z logopedą, pedagogiem, psychologiem, nauczycielem współorganizującym kształcenie</w:t>
      </w:r>
      <w:r w:rsidR="006F72D5">
        <w:rPr>
          <w:sz w:val="24"/>
          <w:szCs w:val="24"/>
        </w:rPr>
        <w:t xml:space="preserve">. </w:t>
      </w:r>
      <w:r w:rsidR="007E79B8" w:rsidRPr="00834CB6">
        <w:rPr>
          <w:sz w:val="24"/>
          <w:szCs w:val="24"/>
        </w:rPr>
        <w:t xml:space="preserve">Zgodnie </w:t>
      </w:r>
      <w:r w:rsidR="00C57D50">
        <w:rPr>
          <w:sz w:val="24"/>
          <w:szCs w:val="24"/>
        </w:rPr>
        <w:t xml:space="preserve">   </w:t>
      </w:r>
      <w:r w:rsidR="007E79B8" w:rsidRPr="00834CB6">
        <w:rPr>
          <w:sz w:val="24"/>
          <w:szCs w:val="24"/>
        </w:rPr>
        <w:t>z ich potrzebami zakupione zostały programy edukacyjne, tabli</w:t>
      </w:r>
      <w:r w:rsidR="007E79B8">
        <w:rPr>
          <w:sz w:val="24"/>
          <w:szCs w:val="24"/>
        </w:rPr>
        <w:t>ce interaktywne oraz inne pomoce dy</w:t>
      </w:r>
      <w:r w:rsidR="00AB3DCA">
        <w:rPr>
          <w:sz w:val="24"/>
          <w:szCs w:val="24"/>
        </w:rPr>
        <w:t>daktyczne pozwalające  wyrównać deficyty rozwojowe</w:t>
      </w:r>
      <w:r w:rsidR="007E79B8">
        <w:rPr>
          <w:sz w:val="24"/>
          <w:szCs w:val="24"/>
        </w:rPr>
        <w:t>. Dla uczniów posiad</w:t>
      </w:r>
      <w:r w:rsidR="00594075">
        <w:rPr>
          <w:sz w:val="24"/>
          <w:szCs w:val="24"/>
        </w:rPr>
        <w:t>ających orzeczenia</w:t>
      </w:r>
      <w:r w:rsidR="007E79B8">
        <w:rPr>
          <w:sz w:val="24"/>
          <w:szCs w:val="24"/>
        </w:rPr>
        <w:t xml:space="preserve"> i opinie nauczyciel ma obowiązek  dostosować program nauczania do zaleceń wydanych przez poradnię psychologiczno-pedagogiczną.</w:t>
      </w:r>
    </w:p>
    <w:p w:rsidR="007E79B8" w:rsidRPr="000552A9" w:rsidRDefault="00AB3DCA" w:rsidP="007E79B8">
      <w:pPr>
        <w:pStyle w:val="Bezodstpw"/>
        <w:tabs>
          <w:tab w:val="left" w:pos="0"/>
          <w:tab w:val="left" w:pos="426"/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szkołach z uczniami pracują specjaliści: psycholog, pedagog , pedagog </w:t>
      </w:r>
      <w:r w:rsidR="004A1C59">
        <w:rPr>
          <w:sz w:val="24"/>
          <w:szCs w:val="24"/>
        </w:rPr>
        <w:t>specjalny, l</w:t>
      </w:r>
      <w:r w:rsidR="006F72D5">
        <w:rPr>
          <w:sz w:val="24"/>
          <w:szCs w:val="24"/>
        </w:rPr>
        <w:t>ogopeda, terapeuta pedagogiczny</w:t>
      </w:r>
      <w:r w:rsidR="00D84995">
        <w:rPr>
          <w:sz w:val="24"/>
          <w:szCs w:val="24"/>
        </w:rPr>
        <w:t xml:space="preserve"> </w:t>
      </w:r>
      <w:r w:rsidR="006F72D5">
        <w:rPr>
          <w:sz w:val="24"/>
          <w:szCs w:val="24"/>
        </w:rPr>
        <w:t>(</w:t>
      </w:r>
      <w:r w:rsidR="00D84995">
        <w:rPr>
          <w:sz w:val="24"/>
          <w:szCs w:val="24"/>
        </w:rPr>
        <w:t xml:space="preserve"> </w:t>
      </w:r>
      <w:r w:rsidR="006F72D5">
        <w:rPr>
          <w:sz w:val="24"/>
          <w:szCs w:val="24"/>
        </w:rPr>
        <w:t>łącznie 18,09 etatów</w:t>
      </w:r>
      <w:r w:rsidR="00D84995">
        <w:rPr>
          <w:sz w:val="24"/>
          <w:szCs w:val="24"/>
        </w:rPr>
        <w:t xml:space="preserve"> </w:t>
      </w:r>
      <w:r w:rsidR="006F72D5">
        <w:rPr>
          <w:sz w:val="24"/>
          <w:szCs w:val="24"/>
        </w:rPr>
        <w:t>).</w:t>
      </w:r>
      <w:r w:rsidR="000552A9">
        <w:rPr>
          <w:sz w:val="24"/>
          <w:szCs w:val="24"/>
        </w:rPr>
        <w:t xml:space="preserve"> Dla uczniów z orzeczeniami zespół nauczycieli opracowuje IPET,</w:t>
      </w:r>
      <w:r w:rsidR="006F72D5">
        <w:rPr>
          <w:sz w:val="24"/>
          <w:szCs w:val="24"/>
        </w:rPr>
        <w:t xml:space="preserve"> </w:t>
      </w:r>
      <w:r w:rsidR="000552A9">
        <w:rPr>
          <w:sz w:val="24"/>
          <w:szCs w:val="24"/>
        </w:rPr>
        <w:t xml:space="preserve"> w którym zawarte są zalecenia do pracy</w:t>
      </w:r>
      <w:r w:rsidR="006F72D5">
        <w:rPr>
          <w:sz w:val="24"/>
          <w:szCs w:val="24"/>
        </w:rPr>
        <w:t xml:space="preserve"> na etap edukacyjny.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/>
      </w:tblPr>
      <w:tblGrid>
        <w:gridCol w:w="537"/>
        <w:gridCol w:w="2435"/>
        <w:gridCol w:w="2552"/>
      </w:tblGrid>
      <w:tr w:rsidR="007E79B8" w:rsidTr="007E79B8">
        <w:tc>
          <w:tcPr>
            <w:tcW w:w="0" w:type="auto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b/>
                <w:bCs/>
                <w:sz w:val="24"/>
                <w:szCs w:val="24"/>
              </w:rPr>
            </w:pPr>
            <w:r w:rsidRPr="00AE1AA6">
              <w:rPr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435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b/>
                <w:bCs/>
                <w:sz w:val="24"/>
                <w:szCs w:val="24"/>
              </w:rPr>
            </w:pPr>
            <w:r w:rsidRPr="00AE1AA6">
              <w:rPr>
                <w:b/>
                <w:bCs/>
                <w:sz w:val="24"/>
                <w:szCs w:val="24"/>
              </w:rPr>
              <w:t>Rodzaj niepełnosprawności</w:t>
            </w:r>
          </w:p>
        </w:tc>
        <w:tc>
          <w:tcPr>
            <w:tcW w:w="2552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b/>
                <w:bCs/>
                <w:sz w:val="24"/>
                <w:szCs w:val="24"/>
              </w:rPr>
            </w:pPr>
            <w:r w:rsidRPr="00AE1AA6">
              <w:rPr>
                <w:b/>
                <w:bCs/>
                <w:sz w:val="24"/>
                <w:szCs w:val="24"/>
              </w:rPr>
              <w:t>Liczba uczniów</w:t>
            </w:r>
          </w:p>
        </w:tc>
      </w:tr>
      <w:tr w:rsidR="007E79B8" w:rsidTr="007E79B8">
        <w:tc>
          <w:tcPr>
            <w:tcW w:w="0" w:type="auto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 w:rsidRPr="00AE1AA6">
              <w:rPr>
                <w:sz w:val="24"/>
                <w:szCs w:val="24"/>
              </w:rPr>
              <w:t>1</w:t>
            </w:r>
          </w:p>
        </w:tc>
        <w:tc>
          <w:tcPr>
            <w:tcW w:w="2435" w:type="dxa"/>
          </w:tcPr>
          <w:p w:rsidR="007E79B8" w:rsidRPr="00AE1AA6" w:rsidRDefault="00594075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Słabosłyszący</w:t>
            </w:r>
            <w:proofErr w:type="spellEnd"/>
          </w:p>
        </w:tc>
        <w:tc>
          <w:tcPr>
            <w:tcW w:w="2552" w:type="dxa"/>
          </w:tcPr>
          <w:p w:rsidR="007E79B8" w:rsidRPr="00AE1AA6" w:rsidRDefault="00594075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E79B8" w:rsidTr="007E79B8">
        <w:tc>
          <w:tcPr>
            <w:tcW w:w="0" w:type="auto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35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Słabowidzący</w:t>
            </w:r>
            <w:proofErr w:type="spellEnd"/>
          </w:p>
        </w:tc>
        <w:tc>
          <w:tcPr>
            <w:tcW w:w="2552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E79B8" w:rsidTr="007E79B8">
        <w:tc>
          <w:tcPr>
            <w:tcW w:w="0" w:type="auto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35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Afazja ruchowa</w:t>
            </w:r>
          </w:p>
        </w:tc>
        <w:tc>
          <w:tcPr>
            <w:tcW w:w="2552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E79B8" w:rsidTr="007E79B8">
        <w:tc>
          <w:tcPr>
            <w:tcW w:w="0" w:type="auto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5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Niepełnosprawność intelektualna </w:t>
            </w:r>
            <w:r w:rsidR="00594075"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>w stopniu lekkim</w:t>
            </w:r>
          </w:p>
        </w:tc>
        <w:tc>
          <w:tcPr>
            <w:tcW w:w="2552" w:type="dxa"/>
          </w:tcPr>
          <w:p w:rsidR="007E79B8" w:rsidRPr="00AE1AA6" w:rsidRDefault="00594075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7E79B8" w:rsidTr="007E79B8">
        <w:tc>
          <w:tcPr>
            <w:tcW w:w="0" w:type="auto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35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Asperger</w:t>
            </w:r>
            <w:proofErr w:type="spellEnd"/>
          </w:p>
        </w:tc>
        <w:tc>
          <w:tcPr>
            <w:tcW w:w="2552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E79B8" w:rsidTr="007E79B8">
        <w:tc>
          <w:tcPr>
            <w:tcW w:w="0" w:type="auto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35" w:type="dxa"/>
          </w:tcPr>
          <w:p w:rsidR="007E79B8" w:rsidRPr="00AE1AA6" w:rsidRDefault="00594075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Zagrożeni niedostosowaniem społecznym</w:t>
            </w:r>
          </w:p>
        </w:tc>
        <w:tc>
          <w:tcPr>
            <w:tcW w:w="2552" w:type="dxa"/>
          </w:tcPr>
          <w:p w:rsidR="007E79B8" w:rsidRPr="00AE1AA6" w:rsidRDefault="00594075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E79B8" w:rsidTr="007E79B8">
        <w:tc>
          <w:tcPr>
            <w:tcW w:w="0" w:type="auto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435" w:type="dxa"/>
          </w:tcPr>
          <w:p w:rsidR="007E79B8" w:rsidRPr="00AE1AA6" w:rsidRDefault="007E79B8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both"/>
              <w:rPr>
                <w:b/>
                <w:bCs/>
                <w:sz w:val="24"/>
                <w:szCs w:val="24"/>
              </w:rPr>
            </w:pPr>
            <w:r w:rsidRPr="00AE1AA6">
              <w:rPr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552" w:type="dxa"/>
          </w:tcPr>
          <w:p w:rsidR="007E79B8" w:rsidRPr="00AE1AA6" w:rsidRDefault="00594075" w:rsidP="007E79B8">
            <w:pPr>
              <w:pStyle w:val="Bezodstpw"/>
              <w:tabs>
                <w:tab w:val="left" w:pos="0"/>
                <w:tab w:val="left" w:pos="426"/>
                <w:tab w:val="left" w:pos="2127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</w:t>
            </w:r>
          </w:p>
        </w:tc>
      </w:tr>
    </w:tbl>
    <w:p w:rsidR="007E79B8" w:rsidRPr="00AE1AA6" w:rsidRDefault="007E79B8" w:rsidP="007E79B8">
      <w:pPr>
        <w:pStyle w:val="Bezodstpw"/>
        <w:tabs>
          <w:tab w:val="left" w:pos="0"/>
          <w:tab w:val="left" w:pos="426"/>
          <w:tab w:val="left" w:pos="2127"/>
        </w:tabs>
        <w:jc w:val="both"/>
        <w:rPr>
          <w:i/>
          <w:iCs/>
          <w:color w:val="FF0000"/>
          <w:sz w:val="20"/>
          <w:szCs w:val="20"/>
        </w:rPr>
      </w:pPr>
      <w:r>
        <w:rPr>
          <w:color w:val="FF0000"/>
          <w:sz w:val="24"/>
          <w:szCs w:val="24"/>
        </w:rPr>
        <w:br w:type="textWrapping" w:clear="all"/>
        <w:t xml:space="preserve"> </w:t>
      </w:r>
      <w:r w:rsidR="00D07E52">
        <w:rPr>
          <w:i/>
          <w:iCs/>
          <w:sz w:val="20"/>
          <w:szCs w:val="20"/>
        </w:rPr>
        <w:t>T</w:t>
      </w:r>
      <w:r w:rsidRPr="00AE1AA6">
        <w:rPr>
          <w:i/>
          <w:iCs/>
          <w:sz w:val="20"/>
          <w:szCs w:val="20"/>
        </w:rPr>
        <w:t>abela 8. Uczniowie ze</w:t>
      </w:r>
      <w:r>
        <w:rPr>
          <w:i/>
          <w:iCs/>
          <w:sz w:val="20"/>
          <w:szCs w:val="20"/>
        </w:rPr>
        <w:t xml:space="preserve"> specjalnymi potrzebami edukacyjnymi</w:t>
      </w:r>
    </w:p>
    <w:p w:rsidR="007E79B8" w:rsidRDefault="007E79B8" w:rsidP="007E79B8">
      <w:pPr>
        <w:pStyle w:val="Bezodstpw"/>
        <w:tabs>
          <w:tab w:val="left" w:pos="0"/>
          <w:tab w:val="left" w:pos="426"/>
          <w:tab w:val="left" w:pos="2127"/>
        </w:tabs>
        <w:jc w:val="both"/>
        <w:rPr>
          <w:sz w:val="24"/>
          <w:szCs w:val="24"/>
        </w:rPr>
      </w:pPr>
    </w:p>
    <w:p w:rsidR="00895D98" w:rsidRDefault="00895D98" w:rsidP="007E79B8">
      <w:pPr>
        <w:pStyle w:val="Bezodstpw"/>
        <w:jc w:val="both"/>
        <w:rPr>
          <w:b/>
          <w:noProof/>
          <w:sz w:val="24"/>
          <w:szCs w:val="24"/>
          <w:lang w:eastAsia="pl-PL"/>
        </w:rPr>
      </w:pPr>
    </w:p>
    <w:p w:rsidR="00895D98" w:rsidRDefault="00895D98" w:rsidP="007E79B8">
      <w:pPr>
        <w:pStyle w:val="Bezodstpw"/>
        <w:jc w:val="both"/>
        <w:rPr>
          <w:b/>
          <w:noProof/>
          <w:sz w:val="24"/>
          <w:szCs w:val="24"/>
          <w:lang w:eastAsia="pl-PL"/>
        </w:rPr>
      </w:pPr>
    </w:p>
    <w:p w:rsidR="007E79B8" w:rsidRPr="00834CB6" w:rsidRDefault="00444FF0" w:rsidP="007E79B8">
      <w:pPr>
        <w:pStyle w:val="Bezodstpw"/>
        <w:jc w:val="both"/>
        <w:rPr>
          <w:b/>
          <w:noProof/>
          <w:sz w:val="24"/>
          <w:szCs w:val="24"/>
          <w:u w:val="single"/>
          <w:lang w:eastAsia="pl-PL"/>
        </w:rPr>
      </w:pPr>
      <w:r>
        <w:rPr>
          <w:b/>
          <w:noProof/>
          <w:sz w:val="24"/>
          <w:szCs w:val="24"/>
          <w:lang w:eastAsia="pl-PL"/>
        </w:rPr>
        <w:lastRenderedPageBreak/>
        <w:t>I</w:t>
      </w:r>
      <w:r w:rsidR="007E79B8" w:rsidRPr="00834CB6">
        <w:rPr>
          <w:b/>
          <w:noProof/>
          <w:sz w:val="24"/>
          <w:szCs w:val="24"/>
          <w:lang w:eastAsia="pl-PL"/>
        </w:rPr>
        <w:t>X</w:t>
      </w:r>
      <w:r w:rsidR="007E79B8">
        <w:rPr>
          <w:b/>
          <w:noProof/>
          <w:sz w:val="24"/>
          <w:szCs w:val="24"/>
          <w:lang w:eastAsia="pl-PL"/>
        </w:rPr>
        <w:t xml:space="preserve">  </w:t>
      </w:r>
      <w:r w:rsidR="007E79B8" w:rsidRPr="00834CB6">
        <w:rPr>
          <w:b/>
          <w:noProof/>
          <w:sz w:val="24"/>
          <w:szCs w:val="24"/>
          <w:u w:val="single"/>
          <w:lang w:eastAsia="pl-PL"/>
        </w:rPr>
        <w:t xml:space="preserve">WYNIKI EGZAMINU  </w:t>
      </w:r>
      <w:r w:rsidR="00395578">
        <w:rPr>
          <w:b/>
          <w:noProof/>
          <w:sz w:val="24"/>
          <w:szCs w:val="24"/>
          <w:u w:val="single"/>
          <w:lang w:eastAsia="pl-PL"/>
        </w:rPr>
        <w:t>ÓSMOKLASISTY  W 2023</w:t>
      </w:r>
      <w:r w:rsidR="007E79B8" w:rsidRPr="00834CB6">
        <w:rPr>
          <w:b/>
          <w:noProof/>
          <w:sz w:val="24"/>
          <w:szCs w:val="24"/>
          <w:u w:val="single"/>
          <w:lang w:eastAsia="pl-PL"/>
        </w:rPr>
        <w:t xml:space="preserve"> ROKU</w:t>
      </w:r>
    </w:p>
    <w:p w:rsidR="007E79B8" w:rsidRPr="00834CB6" w:rsidRDefault="007E79B8" w:rsidP="007E79B8">
      <w:pPr>
        <w:pStyle w:val="Bezodstpw"/>
        <w:jc w:val="both"/>
        <w:rPr>
          <w:rFonts w:eastAsia="Times New Roman"/>
          <w:i/>
          <w:color w:val="0070C0"/>
          <w:sz w:val="24"/>
          <w:szCs w:val="24"/>
        </w:rPr>
      </w:pPr>
    </w:p>
    <w:p w:rsidR="007E79B8" w:rsidRDefault="007E79B8" w:rsidP="007E79B8">
      <w:pPr>
        <w:spacing w:after="0" w:line="240" w:lineRule="auto"/>
        <w:jc w:val="both"/>
      </w:pPr>
      <w:r w:rsidRPr="002B1B05">
        <w:rPr>
          <w:rFonts w:cstheme="minorHAnsi"/>
          <w:sz w:val="24"/>
          <w:szCs w:val="24"/>
        </w:rPr>
        <w:t>Egzamin ósmoklasisty w terminie głó</w:t>
      </w:r>
      <w:r w:rsidR="00395578">
        <w:rPr>
          <w:rFonts w:cstheme="minorHAnsi"/>
          <w:sz w:val="24"/>
          <w:szCs w:val="24"/>
        </w:rPr>
        <w:t>wnym został przeprowadzony od 23 do 25 maja 2023</w:t>
      </w:r>
      <w:r>
        <w:rPr>
          <w:rFonts w:cstheme="minorHAnsi"/>
          <w:sz w:val="24"/>
          <w:szCs w:val="24"/>
        </w:rPr>
        <w:t xml:space="preserve"> </w:t>
      </w:r>
      <w:r w:rsidRPr="002B1B05">
        <w:rPr>
          <w:rFonts w:cstheme="minorHAnsi"/>
          <w:sz w:val="24"/>
          <w:szCs w:val="24"/>
        </w:rPr>
        <w:t>r</w:t>
      </w:r>
      <w:r w:rsidR="00395578">
        <w:rPr>
          <w:rFonts w:cstheme="minorHAnsi"/>
          <w:sz w:val="24"/>
          <w:szCs w:val="24"/>
        </w:rPr>
        <w:t>. Przystąpiło do niego 210</w:t>
      </w:r>
      <w:r>
        <w:rPr>
          <w:rFonts w:cstheme="minorHAnsi"/>
          <w:sz w:val="24"/>
          <w:szCs w:val="24"/>
        </w:rPr>
        <w:t xml:space="preserve"> uczniów naszych szkół.</w:t>
      </w:r>
    </w:p>
    <w:p w:rsidR="007E79B8" w:rsidRDefault="007E79B8" w:rsidP="007E79B8">
      <w:pPr>
        <w:spacing w:after="0" w:line="240" w:lineRule="auto"/>
        <w:rPr>
          <w:rFonts w:cstheme="minorHAnsi"/>
          <w:sz w:val="24"/>
          <w:szCs w:val="24"/>
        </w:rPr>
      </w:pPr>
      <w:r w:rsidRPr="002B1B05">
        <w:rPr>
          <w:rFonts w:cstheme="minorHAnsi"/>
          <w:sz w:val="24"/>
          <w:szCs w:val="24"/>
        </w:rPr>
        <w:t>Każdy ósmoklasista przystąpił do egzaminu z trzech pr</w:t>
      </w:r>
      <w:r>
        <w:rPr>
          <w:rFonts w:cstheme="minorHAnsi"/>
          <w:sz w:val="24"/>
          <w:szCs w:val="24"/>
        </w:rPr>
        <w:t>zedmiotów obowiązkowych, tj.</w:t>
      </w:r>
      <w:r>
        <w:rPr>
          <w:rFonts w:cstheme="minorHAnsi"/>
          <w:sz w:val="24"/>
          <w:szCs w:val="24"/>
        </w:rPr>
        <w:br/>
        <w:t xml:space="preserve">- języka polskiego </w:t>
      </w:r>
      <w:r>
        <w:rPr>
          <w:rFonts w:cstheme="minorHAnsi"/>
          <w:sz w:val="24"/>
          <w:szCs w:val="24"/>
        </w:rPr>
        <w:br/>
        <w:t xml:space="preserve">- matematyki </w:t>
      </w:r>
      <w:r>
        <w:rPr>
          <w:rFonts w:cstheme="minorHAnsi"/>
          <w:sz w:val="24"/>
          <w:szCs w:val="24"/>
        </w:rPr>
        <w:br/>
        <w:t xml:space="preserve">- </w:t>
      </w:r>
      <w:r w:rsidRPr="002B1B05">
        <w:rPr>
          <w:rFonts w:cstheme="minorHAnsi"/>
          <w:sz w:val="24"/>
          <w:szCs w:val="24"/>
        </w:rPr>
        <w:t>języka obce</w:t>
      </w:r>
      <w:r>
        <w:rPr>
          <w:rFonts w:cstheme="minorHAnsi"/>
          <w:sz w:val="24"/>
          <w:szCs w:val="24"/>
        </w:rPr>
        <w:t xml:space="preserve">go nowożytnego </w:t>
      </w:r>
      <w:r w:rsidR="00395578">
        <w:rPr>
          <w:rFonts w:cstheme="minorHAnsi"/>
          <w:sz w:val="24"/>
          <w:szCs w:val="24"/>
        </w:rPr>
        <w:t>(j. angielski)</w:t>
      </w:r>
    </w:p>
    <w:p w:rsidR="007E79B8" w:rsidRDefault="007E79B8" w:rsidP="007E79B8">
      <w:pPr>
        <w:spacing w:line="240" w:lineRule="auto"/>
        <w:jc w:val="both"/>
        <w:rPr>
          <w:rFonts w:cstheme="minorHAnsi"/>
          <w:sz w:val="24"/>
          <w:szCs w:val="24"/>
        </w:rPr>
      </w:pPr>
      <w:r w:rsidRPr="00197E9A">
        <w:rPr>
          <w:rFonts w:cstheme="minorHAnsi"/>
          <w:sz w:val="24"/>
          <w:szCs w:val="24"/>
        </w:rPr>
        <w:t xml:space="preserve">Egzamin ósmoklasisty jest egzaminem obowiązkowym, co </w:t>
      </w:r>
      <w:r>
        <w:rPr>
          <w:rFonts w:cstheme="minorHAnsi"/>
          <w:sz w:val="24"/>
          <w:szCs w:val="24"/>
        </w:rPr>
        <w:t xml:space="preserve">oznacza, że każdy uczeń musi </w:t>
      </w:r>
      <w:r>
        <w:rPr>
          <w:rFonts w:cstheme="minorHAnsi"/>
          <w:sz w:val="24"/>
          <w:szCs w:val="24"/>
        </w:rPr>
        <w:br/>
        <w:t xml:space="preserve">do </w:t>
      </w:r>
      <w:r w:rsidRPr="00197E9A">
        <w:rPr>
          <w:rFonts w:cstheme="minorHAnsi"/>
          <w:sz w:val="24"/>
          <w:szCs w:val="24"/>
        </w:rPr>
        <w:t>nieg</w:t>
      </w:r>
      <w:r>
        <w:rPr>
          <w:rFonts w:cstheme="minorHAnsi"/>
          <w:sz w:val="24"/>
          <w:szCs w:val="24"/>
        </w:rPr>
        <w:t>o</w:t>
      </w:r>
      <w:r w:rsidRPr="00197E9A">
        <w:rPr>
          <w:rFonts w:cstheme="minorHAnsi"/>
          <w:sz w:val="24"/>
          <w:szCs w:val="24"/>
        </w:rPr>
        <w:t xml:space="preserve"> przystąpić, aby ukończyć szkołę.</w:t>
      </w:r>
    </w:p>
    <w:p w:rsidR="007E79B8" w:rsidRDefault="007E79B8" w:rsidP="007E79B8">
      <w:pPr>
        <w:rPr>
          <w:rFonts w:cstheme="minorHAnsi"/>
          <w:sz w:val="24"/>
          <w:szCs w:val="24"/>
        </w:rPr>
      </w:pPr>
    </w:p>
    <w:p w:rsidR="007E79B8" w:rsidRPr="00EA0330" w:rsidRDefault="007E79B8" w:rsidP="007E79B8">
      <w:pPr>
        <w:rPr>
          <w:b/>
          <w:sz w:val="24"/>
          <w:szCs w:val="24"/>
        </w:rPr>
      </w:pPr>
      <w:r w:rsidRPr="00EA0330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 xml:space="preserve">ORÓWNANIE WYNIKÓW Z OSTATNICH LAT </w:t>
      </w:r>
      <w:r w:rsidR="00395578">
        <w:rPr>
          <w:b/>
          <w:sz w:val="24"/>
          <w:szCs w:val="24"/>
        </w:rPr>
        <w:t>2020-2023</w:t>
      </w:r>
      <w:r w:rsidRPr="00EA0330">
        <w:rPr>
          <w:b/>
          <w:sz w:val="24"/>
          <w:szCs w:val="24"/>
        </w:rPr>
        <w:t xml:space="preserve"> </w:t>
      </w:r>
    </w:p>
    <w:tbl>
      <w:tblPr>
        <w:tblStyle w:val="Tabela-Siatka"/>
        <w:tblW w:w="9067" w:type="dxa"/>
        <w:tblLook w:val="04A0"/>
      </w:tblPr>
      <w:tblGrid>
        <w:gridCol w:w="3114"/>
        <w:gridCol w:w="1488"/>
        <w:gridCol w:w="1488"/>
        <w:gridCol w:w="1488"/>
        <w:gridCol w:w="1489"/>
      </w:tblGrid>
      <w:tr w:rsidR="007E79B8" w:rsidRPr="009C2D11" w:rsidTr="007E79B8">
        <w:tc>
          <w:tcPr>
            <w:tcW w:w="3114" w:type="dxa"/>
          </w:tcPr>
          <w:p w:rsidR="007E79B8" w:rsidRPr="00395578" w:rsidRDefault="00395578" w:rsidP="007E79B8">
            <w:pPr>
              <w:rPr>
                <w:b/>
                <w:sz w:val="24"/>
                <w:szCs w:val="24"/>
              </w:rPr>
            </w:pPr>
            <w:r w:rsidRPr="00395578">
              <w:rPr>
                <w:b/>
                <w:sz w:val="24"/>
                <w:szCs w:val="24"/>
              </w:rPr>
              <w:t>Przedmiot</w:t>
            </w:r>
          </w:p>
        </w:tc>
        <w:tc>
          <w:tcPr>
            <w:tcW w:w="1488" w:type="dxa"/>
          </w:tcPr>
          <w:p w:rsidR="007E79B8" w:rsidRPr="00AE496E" w:rsidRDefault="007E79B8" w:rsidP="007E79B8">
            <w:pPr>
              <w:jc w:val="center"/>
              <w:rPr>
                <w:b/>
                <w:sz w:val="24"/>
                <w:szCs w:val="24"/>
              </w:rPr>
            </w:pPr>
            <w:r w:rsidRPr="00AE496E">
              <w:rPr>
                <w:b/>
                <w:sz w:val="24"/>
                <w:szCs w:val="24"/>
              </w:rPr>
              <w:t>Wyniki w 20</w:t>
            </w:r>
            <w:r w:rsidR="00395578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488" w:type="dxa"/>
          </w:tcPr>
          <w:p w:rsidR="007E79B8" w:rsidRPr="00AE496E" w:rsidRDefault="00395578" w:rsidP="007E79B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Wyniki w 2021</w:t>
            </w:r>
          </w:p>
        </w:tc>
        <w:tc>
          <w:tcPr>
            <w:tcW w:w="1488" w:type="dxa"/>
          </w:tcPr>
          <w:p w:rsidR="007E79B8" w:rsidRPr="00AE496E" w:rsidRDefault="00395578" w:rsidP="007E79B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Wynik w 2022</w:t>
            </w:r>
          </w:p>
        </w:tc>
        <w:tc>
          <w:tcPr>
            <w:tcW w:w="1489" w:type="dxa"/>
          </w:tcPr>
          <w:p w:rsidR="007E79B8" w:rsidRPr="00AE496E" w:rsidRDefault="00395578" w:rsidP="007E79B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Wynik w 2023</w:t>
            </w:r>
          </w:p>
        </w:tc>
      </w:tr>
      <w:tr w:rsidR="007E79B8" w:rsidRPr="009C2D11" w:rsidTr="007E79B8">
        <w:tc>
          <w:tcPr>
            <w:tcW w:w="3114" w:type="dxa"/>
          </w:tcPr>
          <w:p w:rsidR="007E79B8" w:rsidRPr="00395578" w:rsidRDefault="007E79B8" w:rsidP="00395578">
            <w:pPr>
              <w:jc w:val="center"/>
              <w:rPr>
                <w:sz w:val="24"/>
                <w:szCs w:val="24"/>
              </w:rPr>
            </w:pPr>
            <w:r w:rsidRPr="00395578">
              <w:rPr>
                <w:sz w:val="24"/>
                <w:szCs w:val="24"/>
              </w:rPr>
              <w:t>J. polski</w:t>
            </w:r>
          </w:p>
        </w:tc>
        <w:tc>
          <w:tcPr>
            <w:tcW w:w="1488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="007E79B8">
              <w:rPr>
                <w:sz w:val="24"/>
                <w:szCs w:val="24"/>
              </w:rPr>
              <w:t>%</w:t>
            </w:r>
          </w:p>
        </w:tc>
        <w:tc>
          <w:tcPr>
            <w:tcW w:w="1488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7E79B8">
              <w:rPr>
                <w:sz w:val="24"/>
                <w:szCs w:val="24"/>
              </w:rPr>
              <w:t>%</w:t>
            </w:r>
          </w:p>
        </w:tc>
        <w:tc>
          <w:tcPr>
            <w:tcW w:w="1488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="007E79B8">
              <w:rPr>
                <w:sz w:val="24"/>
                <w:szCs w:val="24"/>
              </w:rPr>
              <w:t>%</w:t>
            </w:r>
          </w:p>
        </w:tc>
        <w:tc>
          <w:tcPr>
            <w:tcW w:w="1489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  <w:r w:rsidR="007E79B8">
              <w:rPr>
                <w:sz w:val="24"/>
                <w:szCs w:val="24"/>
              </w:rPr>
              <w:t>%</w:t>
            </w:r>
          </w:p>
        </w:tc>
      </w:tr>
      <w:tr w:rsidR="007E79B8" w:rsidRPr="009C2D11" w:rsidTr="007E79B8">
        <w:tc>
          <w:tcPr>
            <w:tcW w:w="3114" w:type="dxa"/>
          </w:tcPr>
          <w:p w:rsidR="007E79B8" w:rsidRPr="00395578" w:rsidRDefault="007E79B8" w:rsidP="00395578">
            <w:pPr>
              <w:jc w:val="center"/>
              <w:rPr>
                <w:sz w:val="24"/>
                <w:szCs w:val="24"/>
              </w:rPr>
            </w:pPr>
            <w:r w:rsidRPr="00395578">
              <w:rPr>
                <w:sz w:val="24"/>
                <w:szCs w:val="24"/>
              </w:rPr>
              <w:t>Matematyka</w:t>
            </w:r>
          </w:p>
        </w:tc>
        <w:tc>
          <w:tcPr>
            <w:tcW w:w="1488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7E79B8">
              <w:rPr>
                <w:sz w:val="24"/>
                <w:szCs w:val="24"/>
              </w:rPr>
              <w:t>%</w:t>
            </w:r>
          </w:p>
        </w:tc>
        <w:tc>
          <w:tcPr>
            <w:tcW w:w="1488" w:type="dxa"/>
          </w:tcPr>
          <w:p w:rsidR="007E79B8" w:rsidRPr="009C2D11" w:rsidRDefault="007E79B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41%</w:t>
            </w:r>
          </w:p>
        </w:tc>
        <w:tc>
          <w:tcPr>
            <w:tcW w:w="1488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7E79B8">
              <w:rPr>
                <w:sz w:val="24"/>
                <w:szCs w:val="24"/>
              </w:rPr>
              <w:t>%</w:t>
            </w:r>
          </w:p>
        </w:tc>
        <w:tc>
          <w:tcPr>
            <w:tcW w:w="1489" w:type="dxa"/>
          </w:tcPr>
          <w:p w:rsidR="007E79B8" w:rsidRPr="009C2D11" w:rsidRDefault="007E79B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50%</w:t>
            </w:r>
          </w:p>
        </w:tc>
      </w:tr>
      <w:tr w:rsidR="007E79B8" w:rsidRPr="009C2D11" w:rsidTr="007E79B8">
        <w:tc>
          <w:tcPr>
            <w:tcW w:w="3114" w:type="dxa"/>
          </w:tcPr>
          <w:p w:rsidR="007E79B8" w:rsidRPr="00395578" w:rsidRDefault="007E79B8" w:rsidP="00395578">
            <w:pPr>
              <w:jc w:val="center"/>
              <w:rPr>
                <w:sz w:val="24"/>
                <w:szCs w:val="24"/>
              </w:rPr>
            </w:pPr>
            <w:r w:rsidRPr="00395578">
              <w:rPr>
                <w:sz w:val="24"/>
                <w:szCs w:val="24"/>
              </w:rPr>
              <w:t>J. angielski</w:t>
            </w:r>
          </w:p>
        </w:tc>
        <w:tc>
          <w:tcPr>
            <w:tcW w:w="1488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7E79B8">
              <w:rPr>
                <w:sz w:val="24"/>
                <w:szCs w:val="24"/>
              </w:rPr>
              <w:t>%</w:t>
            </w:r>
          </w:p>
        </w:tc>
        <w:tc>
          <w:tcPr>
            <w:tcW w:w="1488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7E79B8">
              <w:rPr>
                <w:sz w:val="24"/>
                <w:szCs w:val="24"/>
              </w:rPr>
              <w:t>%</w:t>
            </w:r>
          </w:p>
        </w:tc>
        <w:tc>
          <w:tcPr>
            <w:tcW w:w="1488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7E79B8">
              <w:rPr>
                <w:sz w:val="24"/>
                <w:szCs w:val="24"/>
              </w:rPr>
              <w:t>%</w:t>
            </w:r>
          </w:p>
        </w:tc>
        <w:tc>
          <w:tcPr>
            <w:tcW w:w="1489" w:type="dxa"/>
          </w:tcPr>
          <w:p w:rsidR="007E79B8" w:rsidRPr="009C2D11" w:rsidRDefault="00395578" w:rsidP="00395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7E79B8">
              <w:rPr>
                <w:sz w:val="24"/>
                <w:szCs w:val="24"/>
              </w:rPr>
              <w:t>%</w:t>
            </w:r>
          </w:p>
        </w:tc>
      </w:tr>
    </w:tbl>
    <w:p w:rsidR="00103129" w:rsidRDefault="00BA1681" w:rsidP="007E79B8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Tabela 9.Porównanie wyników egzaminu ośmioklasisty w ostatnich latach</w:t>
      </w:r>
    </w:p>
    <w:p w:rsidR="00103129" w:rsidRDefault="00103129" w:rsidP="007E79B8">
      <w:pPr>
        <w:jc w:val="both"/>
        <w:rPr>
          <w:i/>
          <w:sz w:val="18"/>
          <w:szCs w:val="18"/>
        </w:rPr>
      </w:pPr>
    </w:p>
    <w:p w:rsidR="007E79B8" w:rsidRPr="00A161C8" w:rsidRDefault="00103129" w:rsidP="007E79B8">
      <w:pPr>
        <w:jc w:val="both"/>
        <w:rPr>
          <w:i/>
          <w:sz w:val="18"/>
          <w:szCs w:val="18"/>
        </w:rPr>
      </w:pPr>
      <w:r>
        <w:rPr>
          <w:i/>
          <w:noProof/>
          <w:sz w:val="18"/>
          <w:szCs w:val="18"/>
          <w:lang w:eastAsia="pl-PL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307975</wp:posOffset>
            </wp:positionH>
            <wp:positionV relativeFrom="paragraph">
              <wp:posOffset>229235</wp:posOffset>
            </wp:positionV>
            <wp:extent cx="5755640" cy="3340735"/>
            <wp:effectExtent l="19050" t="0" r="16510" b="0"/>
            <wp:wrapSquare wrapText="bothSides"/>
            <wp:docPr id="1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="007E79B8" w:rsidRPr="00924AA7">
        <w:rPr>
          <w:i/>
          <w:sz w:val="18"/>
          <w:szCs w:val="18"/>
        </w:rPr>
        <w:t>Wy</w:t>
      </w:r>
      <w:r w:rsidR="007E79B8">
        <w:rPr>
          <w:i/>
          <w:sz w:val="18"/>
          <w:szCs w:val="18"/>
        </w:rPr>
        <w:t>kres nr1</w:t>
      </w:r>
      <w:r w:rsidR="00444FF0">
        <w:rPr>
          <w:i/>
          <w:sz w:val="18"/>
          <w:szCs w:val="18"/>
        </w:rPr>
        <w:t xml:space="preserve"> </w:t>
      </w:r>
      <w:r w:rsidR="007E79B8" w:rsidRPr="00924AA7">
        <w:rPr>
          <w:i/>
          <w:sz w:val="18"/>
          <w:szCs w:val="18"/>
        </w:rPr>
        <w:t>Zestawienie wyników egzaminu ośmioklasisty 20</w:t>
      </w:r>
      <w:r>
        <w:rPr>
          <w:i/>
          <w:sz w:val="18"/>
          <w:szCs w:val="18"/>
        </w:rPr>
        <w:t>23</w:t>
      </w:r>
      <w:r w:rsidR="007E79B8" w:rsidRPr="00924AA7">
        <w:rPr>
          <w:i/>
          <w:sz w:val="18"/>
          <w:szCs w:val="18"/>
        </w:rPr>
        <w:t xml:space="preserve"> r</w:t>
      </w:r>
      <w:r w:rsidR="007E79B8">
        <w:rPr>
          <w:i/>
          <w:sz w:val="18"/>
          <w:szCs w:val="18"/>
        </w:rPr>
        <w:t>. przedstawione  w procentach (OKE Gdańsk)</w:t>
      </w:r>
    </w:p>
    <w:p w:rsidR="00051B7F" w:rsidRDefault="007E79B8" w:rsidP="007E79B8">
      <w:pPr>
        <w:pStyle w:val="Bezodstpw"/>
        <w:jc w:val="both"/>
        <w:rPr>
          <w:sz w:val="24"/>
          <w:szCs w:val="24"/>
        </w:rPr>
      </w:pPr>
      <w:r w:rsidRPr="008733E5">
        <w:rPr>
          <w:sz w:val="24"/>
          <w:szCs w:val="24"/>
        </w:rPr>
        <w:t>Średnie wyniki gminy Chojnice kształtują s</w:t>
      </w:r>
      <w:r w:rsidR="00103129">
        <w:rPr>
          <w:sz w:val="24"/>
          <w:szCs w:val="24"/>
        </w:rPr>
        <w:t>ię n</w:t>
      </w:r>
      <w:r w:rsidR="004E44EE">
        <w:rPr>
          <w:sz w:val="24"/>
          <w:szCs w:val="24"/>
        </w:rPr>
        <w:t>a poziomie staninu piątego (</w:t>
      </w:r>
      <w:r w:rsidR="00103129">
        <w:rPr>
          <w:sz w:val="24"/>
          <w:szCs w:val="24"/>
        </w:rPr>
        <w:t xml:space="preserve"> średni</w:t>
      </w:r>
      <w:r w:rsidR="004E44EE">
        <w:rPr>
          <w:sz w:val="24"/>
          <w:szCs w:val="24"/>
        </w:rPr>
        <w:t>)</w:t>
      </w:r>
      <w:r w:rsidR="00103129">
        <w:rPr>
          <w:sz w:val="24"/>
          <w:szCs w:val="24"/>
        </w:rPr>
        <w:t xml:space="preserve"> </w:t>
      </w:r>
      <w:r w:rsidRPr="008733E5">
        <w:rPr>
          <w:sz w:val="24"/>
          <w:szCs w:val="24"/>
        </w:rPr>
        <w:t xml:space="preserve"> podob</w:t>
      </w:r>
      <w:r w:rsidR="004E44EE">
        <w:rPr>
          <w:sz w:val="24"/>
          <w:szCs w:val="24"/>
        </w:rPr>
        <w:t>nie</w:t>
      </w:r>
      <w:r w:rsidRPr="008733E5">
        <w:rPr>
          <w:sz w:val="24"/>
          <w:szCs w:val="24"/>
        </w:rPr>
        <w:t xml:space="preserve"> jak wyniki powiatu chojnickiego oraz województwa pomorskiego.</w:t>
      </w:r>
      <w:r w:rsidR="002A0025">
        <w:rPr>
          <w:sz w:val="24"/>
          <w:szCs w:val="24"/>
        </w:rPr>
        <w:t xml:space="preserve"> W tym roku najlepszy wynik uzyskały </w:t>
      </w:r>
      <w:r w:rsidR="00051B7F">
        <w:rPr>
          <w:sz w:val="24"/>
          <w:szCs w:val="24"/>
        </w:rPr>
        <w:t>Szko</w:t>
      </w:r>
      <w:r w:rsidR="002A0025">
        <w:rPr>
          <w:sz w:val="24"/>
          <w:szCs w:val="24"/>
        </w:rPr>
        <w:t>ła</w:t>
      </w:r>
      <w:r w:rsidR="00895D98">
        <w:rPr>
          <w:sz w:val="24"/>
          <w:szCs w:val="24"/>
        </w:rPr>
        <w:t xml:space="preserve"> </w:t>
      </w:r>
      <w:r w:rsidR="002A0025">
        <w:rPr>
          <w:sz w:val="24"/>
          <w:szCs w:val="24"/>
        </w:rPr>
        <w:t>Podstawowa</w:t>
      </w:r>
      <w:r w:rsidR="00895D98">
        <w:rPr>
          <w:sz w:val="24"/>
          <w:szCs w:val="24"/>
        </w:rPr>
        <w:t xml:space="preserve"> w Charzykowach ,</w:t>
      </w:r>
      <w:r w:rsidR="00051B7F">
        <w:rPr>
          <w:sz w:val="24"/>
          <w:szCs w:val="24"/>
        </w:rPr>
        <w:t xml:space="preserve"> Pawłowie</w:t>
      </w:r>
      <w:r w:rsidR="00895D98">
        <w:rPr>
          <w:sz w:val="24"/>
          <w:szCs w:val="24"/>
        </w:rPr>
        <w:t xml:space="preserve"> i w Silnie</w:t>
      </w:r>
      <w:r w:rsidR="00051B7F">
        <w:rPr>
          <w:sz w:val="24"/>
          <w:szCs w:val="24"/>
        </w:rPr>
        <w:t>.</w:t>
      </w:r>
    </w:p>
    <w:p w:rsidR="007E79B8" w:rsidRDefault="007E79B8" w:rsidP="007E79B8">
      <w:pPr>
        <w:pStyle w:val="Bezodstpw"/>
        <w:jc w:val="both"/>
        <w:rPr>
          <w:sz w:val="24"/>
          <w:szCs w:val="24"/>
        </w:rPr>
      </w:pPr>
      <w:r w:rsidRPr="008733E5">
        <w:rPr>
          <w:sz w:val="24"/>
          <w:szCs w:val="24"/>
        </w:rPr>
        <w:t xml:space="preserve"> Rozpiętość</w:t>
      </w:r>
      <w:r w:rsidR="00051B7F">
        <w:rPr>
          <w:sz w:val="24"/>
          <w:szCs w:val="24"/>
        </w:rPr>
        <w:t xml:space="preserve"> wyników z </w:t>
      </w:r>
      <w:r w:rsidRPr="008733E5">
        <w:rPr>
          <w:sz w:val="24"/>
          <w:szCs w:val="24"/>
        </w:rPr>
        <w:t xml:space="preserve"> poszczególnych przedmiotów mieści się w </w:t>
      </w:r>
      <w:proofErr w:type="spellStart"/>
      <w:r w:rsidRPr="008733E5">
        <w:rPr>
          <w:sz w:val="24"/>
          <w:szCs w:val="24"/>
        </w:rPr>
        <w:t>staninach</w:t>
      </w:r>
      <w:proofErr w:type="spellEnd"/>
      <w:r w:rsidRPr="008733E5">
        <w:rPr>
          <w:sz w:val="24"/>
          <w:szCs w:val="24"/>
        </w:rPr>
        <w:t xml:space="preserve"> od 2 do 7 (bardzo niski - wysoki).</w:t>
      </w:r>
    </w:p>
    <w:p w:rsidR="00AA5748" w:rsidRDefault="002A0025" w:rsidP="007E79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 sierpniu tego roku w</w:t>
      </w:r>
      <w:r w:rsidR="00AA5748">
        <w:rPr>
          <w:sz w:val="24"/>
          <w:szCs w:val="24"/>
        </w:rPr>
        <w:t>yn</w:t>
      </w:r>
      <w:r>
        <w:rPr>
          <w:sz w:val="24"/>
          <w:szCs w:val="24"/>
        </w:rPr>
        <w:t xml:space="preserve">ikom egzaminu zostało poświęcone </w:t>
      </w:r>
      <w:r w:rsidR="00AA5748">
        <w:rPr>
          <w:sz w:val="24"/>
          <w:szCs w:val="24"/>
        </w:rPr>
        <w:t xml:space="preserve"> spotkanie Komisji Oświaty</w:t>
      </w:r>
      <w:r w:rsidR="00F17F79">
        <w:rPr>
          <w:sz w:val="24"/>
          <w:szCs w:val="24"/>
        </w:rPr>
        <w:t>, Kultury, Sportu i Turystyki</w:t>
      </w:r>
      <w:r>
        <w:rPr>
          <w:sz w:val="24"/>
          <w:szCs w:val="24"/>
        </w:rPr>
        <w:t xml:space="preserve"> </w:t>
      </w:r>
      <w:r w:rsidR="00AA5748">
        <w:rPr>
          <w:sz w:val="24"/>
          <w:szCs w:val="24"/>
        </w:rPr>
        <w:t xml:space="preserve">. Były one również analizowane na spotkaniu dyrektorów naszych </w:t>
      </w:r>
      <w:r w:rsidR="00AA5748">
        <w:rPr>
          <w:sz w:val="24"/>
          <w:szCs w:val="24"/>
        </w:rPr>
        <w:lastRenderedPageBreak/>
        <w:t xml:space="preserve">szkół z wizytatorem Kuratorium </w:t>
      </w:r>
      <w:r w:rsidR="003C4F2C">
        <w:rPr>
          <w:sz w:val="24"/>
          <w:szCs w:val="24"/>
        </w:rPr>
        <w:t>Oświaty. W październiku 2023r. szkoły opracowały programy naprawcze, które obecnie są wdrażane.</w:t>
      </w:r>
    </w:p>
    <w:p w:rsidR="00444FF0" w:rsidRPr="008733E5" w:rsidRDefault="00444FF0" w:rsidP="007E79B8">
      <w:pPr>
        <w:pStyle w:val="Bezodstpw"/>
        <w:jc w:val="both"/>
        <w:rPr>
          <w:sz w:val="24"/>
          <w:szCs w:val="24"/>
        </w:rPr>
      </w:pPr>
    </w:p>
    <w:p w:rsidR="007E79B8" w:rsidRPr="00834CB6" w:rsidRDefault="007E79B8" w:rsidP="007E79B8">
      <w:pPr>
        <w:pStyle w:val="Bezodstpw"/>
        <w:tabs>
          <w:tab w:val="left" w:pos="0"/>
          <w:tab w:val="left" w:pos="426"/>
        </w:tabs>
        <w:jc w:val="both"/>
        <w:rPr>
          <w:b/>
          <w:sz w:val="24"/>
          <w:szCs w:val="24"/>
          <w:u w:val="single"/>
        </w:rPr>
      </w:pPr>
      <w:r w:rsidRPr="00834CB6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u w:val="single"/>
        </w:rPr>
        <w:t>KADRA PEDAGOGICZNA</w:t>
      </w:r>
    </w:p>
    <w:p w:rsidR="007E79B8" w:rsidRDefault="007E79B8" w:rsidP="007E79B8">
      <w:pPr>
        <w:pStyle w:val="Bezodstpw"/>
        <w:ind w:left="360"/>
        <w:jc w:val="both"/>
        <w:rPr>
          <w:sz w:val="24"/>
          <w:szCs w:val="24"/>
          <w:u w:val="single"/>
        </w:rPr>
      </w:pPr>
    </w:p>
    <w:p w:rsidR="007E79B8" w:rsidRPr="008002BC" w:rsidRDefault="007E79B8" w:rsidP="007E79B8">
      <w:pPr>
        <w:pStyle w:val="Bezodstpw"/>
        <w:tabs>
          <w:tab w:val="left" w:pos="993"/>
        </w:tabs>
        <w:jc w:val="both"/>
        <w:rPr>
          <w:color w:val="FF0000"/>
          <w:sz w:val="24"/>
          <w:szCs w:val="24"/>
        </w:rPr>
      </w:pPr>
      <w:r w:rsidRPr="00B47A51">
        <w:rPr>
          <w:sz w:val="24"/>
          <w:szCs w:val="24"/>
        </w:rPr>
        <w:t xml:space="preserve">W minionym roku szkolnym w placówkach oświatowych Gminy Chojnice było </w:t>
      </w:r>
      <w:r w:rsidR="00BC40C6">
        <w:rPr>
          <w:b/>
          <w:bCs/>
          <w:sz w:val="24"/>
          <w:szCs w:val="24"/>
        </w:rPr>
        <w:t>199</w:t>
      </w:r>
      <w:r w:rsidRPr="00A72FE0">
        <w:rPr>
          <w:b/>
          <w:bCs/>
          <w:sz w:val="24"/>
          <w:szCs w:val="24"/>
        </w:rPr>
        <w:t>,</w:t>
      </w:r>
      <w:r w:rsidR="00BC40C6">
        <w:rPr>
          <w:b/>
          <w:bCs/>
          <w:sz w:val="24"/>
          <w:szCs w:val="24"/>
        </w:rPr>
        <w:t>5</w:t>
      </w:r>
      <w:r w:rsidRPr="00B47A51">
        <w:rPr>
          <w:sz w:val="24"/>
          <w:szCs w:val="24"/>
        </w:rPr>
        <w:t xml:space="preserve"> etatów nauczycielskich</w:t>
      </w:r>
      <w:r>
        <w:rPr>
          <w:sz w:val="24"/>
          <w:szCs w:val="24"/>
        </w:rPr>
        <w:t xml:space="preserve"> .</w:t>
      </w:r>
    </w:p>
    <w:p w:rsidR="007E79B8" w:rsidRPr="00B47A51" w:rsidRDefault="00C45209" w:rsidP="007E79B8">
      <w:pPr>
        <w:pStyle w:val="Bezodstpw"/>
        <w:jc w:val="both"/>
        <w:rPr>
          <w:i/>
          <w:sz w:val="24"/>
          <w:szCs w:val="24"/>
        </w:rPr>
      </w:pPr>
      <w:r>
        <w:rPr>
          <w:sz w:val="24"/>
          <w:szCs w:val="24"/>
        </w:rPr>
        <w:t>W roku szkolnym 2022</w:t>
      </w:r>
      <w:r w:rsidR="007E79B8" w:rsidRPr="00B47A51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="007E79B8" w:rsidRPr="00B47A51">
        <w:rPr>
          <w:sz w:val="24"/>
          <w:szCs w:val="24"/>
        </w:rPr>
        <w:t xml:space="preserve"> awans zawodowy otrzymało </w:t>
      </w:r>
      <w:r w:rsidR="00444FF0" w:rsidRPr="00444FF0">
        <w:rPr>
          <w:sz w:val="24"/>
          <w:szCs w:val="24"/>
          <w:shd w:val="clear" w:color="auto" w:fill="FFFFFF" w:themeFill="background1"/>
        </w:rPr>
        <w:t>9</w:t>
      </w:r>
      <w:r w:rsidR="007E79B8" w:rsidRPr="00444FF0">
        <w:rPr>
          <w:sz w:val="24"/>
          <w:szCs w:val="24"/>
          <w:shd w:val="clear" w:color="auto" w:fill="FFFFFF" w:themeFill="background1"/>
        </w:rPr>
        <w:t xml:space="preserve"> nauczycieli dyplomowanych</w:t>
      </w:r>
      <w:r w:rsidRPr="00444FF0">
        <w:rPr>
          <w:sz w:val="24"/>
          <w:szCs w:val="24"/>
          <w:shd w:val="clear" w:color="auto" w:fill="FFFFFF" w:themeFill="background1"/>
        </w:rPr>
        <w:t xml:space="preserve">  </w:t>
      </w:r>
      <w:r>
        <w:rPr>
          <w:sz w:val="24"/>
          <w:szCs w:val="24"/>
          <w:shd w:val="clear" w:color="auto" w:fill="FFFFFF" w:themeFill="background1"/>
        </w:rPr>
        <w:t xml:space="preserve">                oraz 12</w:t>
      </w:r>
      <w:r w:rsidR="007E79B8" w:rsidRPr="00B47A51">
        <w:rPr>
          <w:sz w:val="24"/>
          <w:szCs w:val="24"/>
          <w:shd w:val="clear" w:color="auto" w:fill="FFFFFF" w:themeFill="background1"/>
        </w:rPr>
        <w:t xml:space="preserve"> nauczycieli mianowanych.</w:t>
      </w:r>
      <w:r w:rsidR="007E79B8" w:rsidRPr="00B47A51">
        <w:rPr>
          <w:sz w:val="24"/>
          <w:szCs w:val="24"/>
        </w:rPr>
        <w:t xml:space="preserve"> </w:t>
      </w:r>
    </w:p>
    <w:p w:rsidR="007E79B8" w:rsidRPr="00834CB6" w:rsidRDefault="007E79B8" w:rsidP="007E79B8">
      <w:pPr>
        <w:pStyle w:val="Bezodstpw"/>
        <w:tabs>
          <w:tab w:val="left" w:pos="993"/>
        </w:tabs>
        <w:jc w:val="both"/>
        <w:rPr>
          <w:color w:val="0070C0"/>
          <w:sz w:val="24"/>
          <w:szCs w:val="24"/>
        </w:rPr>
      </w:pPr>
    </w:p>
    <w:p w:rsidR="007E79B8" w:rsidRDefault="007E79B8" w:rsidP="007E79B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4CB6">
        <w:rPr>
          <w:rFonts w:ascii="Times New Roman" w:hAnsi="Times New Roman" w:cs="Times New Roman"/>
          <w:sz w:val="24"/>
          <w:szCs w:val="24"/>
        </w:rPr>
        <w:t>Struktura zatrudnienia ze względu na awans zawodowy nauczycieli przedstawia się następująco:</w:t>
      </w:r>
    </w:p>
    <w:p w:rsidR="007E79B8" w:rsidRPr="00834CB6" w:rsidRDefault="007E79B8" w:rsidP="007E79B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E79B8" w:rsidRDefault="007E79B8" w:rsidP="007E79B8">
      <w:pPr>
        <w:pStyle w:val="Akapitzlist"/>
        <w:spacing w:after="0"/>
        <w:ind w:left="0"/>
        <w:jc w:val="both"/>
        <w:rPr>
          <w:i/>
          <w:sz w:val="20"/>
          <w:szCs w:val="20"/>
        </w:rPr>
      </w:pPr>
      <w:r w:rsidRPr="00B37484">
        <w:rPr>
          <w:noProof/>
          <w:color w:val="0070C0"/>
          <w:sz w:val="24"/>
          <w:szCs w:val="24"/>
          <w:lang w:eastAsia="pl-PL"/>
        </w:rPr>
        <w:drawing>
          <wp:inline distT="0" distB="0" distL="0" distR="0">
            <wp:extent cx="5172075" cy="1600200"/>
            <wp:effectExtent l="19050" t="0" r="9525" b="0"/>
            <wp:docPr id="6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E79B8" w:rsidRPr="00AF599F" w:rsidRDefault="007E79B8" w:rsidP="007E79B8">
      <w:pPr>
        <w:pStyle w:val="Akapitzlist"/>
        <w:spacing w:after="0"/>
        <w:ind w:left="0"/>
        <w:jc w:val="both"/>
        <w:rPr>
          <w:i/>
          <w:sz w:val="20"/>
          <w:szCs w:val="20"/>
        </w:rPr>
      </w:pPr>
      <w:r w:rsidRPr="00834CB6">
        <w:rPr>
          <w:i/>
          <w:sz w:val="20"/>
          <w:szCs w:val="20"/>
        </w:rPr>
        <w:t xml:space="preserve">Wykres Nr </w:t>
      </w:r>
      <w:r>
        <w:rPr>
          <w:i/>
          <w:sz w:val="20"/>
          <w:szCs w:val="20"/>
        </w:rPr>
        <w:t xml:space="preserve">2. </w:t>
      </w:r>
      <w:r w:rsidRPr="00834CB6">
        <w:rPr>
          <w:i/>
          <w:sz w:val="20"/>
          <w:szCs w:val="20"/>
        </w:rPr>
        <w:t xml:space="preserve"> Nauczyciele według stopnia awansu zawodowego</w:t>
      </w:r>
      <w:r>
        <w:rPr>
          <w:i/>
          <w:sz w:val="20"/>
          <w:szCs w:val="20"/>
        </w:rPr>
        <w:t xml:space="preserve"> </w:t>
      </w:r>
      <w:r w:rsidRPr="00834CB6">
        <w:rPr>
          <w:i/>
          <w:sz w:val="20"/>
          <w:szCs w:val="20"/>
        </w:rPr>
        <w:t>na podstawie SIO z</w:t>
      </w:r>
      <w:r w:rsidR="00C45209">
        <w:rPr>
          <w:i/>
          <w:sz w:val="20"/>
          <w:szCs w:val="20"/>
        </w:rPr>
        <w:t xml:space="preserve"> dn.30.IX.2022</w:t>
      </w:r>
      <w:r w:rsidRPr="00834CB6">
        <w:rPr>
          <w:i/>
          <w:sz w:val="20"/>
          <w:szCs w:val="20"/>
        </w:rPr>
        <w:t xml:space="preserve">r. </w:t>
      </w:r>
    </w:p>
    <w:p w:rsidR="007E79B8" w:rsidRPr="00D07E52" w:rsidRDefault="007E79B8" w:rsidP="007E79B8">
      <w:pPr>
        <w:pStyle w:val="Bezodstpw"/>
        <w:tabs>
          <w:tab w:val="left" w:pos="426"/>
          <w:tab w:val="left" w:pos="1276"/>
        </w:tabs>
        <w:jc w:val="both"/>
        <w:rPr>
          <w:sz w:val="24"/>
          <w:szCs w:val="24"/>
        </w:rPr>
      </w:pPr>
      <w:r w:rsidRPr="00A72FE0">
        <w:rPr>
          <w:color w:val="000000"/>
          <w:sz w:val="24"/>
          <w:szCs w:val="24"/>
        </w:rPr>
        <w:t>Doskonalenie zawodowe nauczycieli</w:t>
      </w:r>
      <w:r w:rsidR="0084534C">
        <w:rPr>
          <w:color w:val="000000"/>
          <w:sz w:val="24"/>
          <w:szCs w:val="24"/>
        </w:rPr>
        <w:t xml:space="preserve"> odbywało się w opracowaniu o zarządzenie</w:t>
      </w:r>
      <w:r>
        <w:rPr>
          <w:color w:val="000000"/>
          <w:sz w:val="24"/>
          <w:szCs w:val="24"/>
        </w:rPr>
        <w:t xml:space="preserve"> Wójta Gminy Chojnice</w:t>
      </w:r>
      <w:r w:rsidRPr="00901CFF">
        <w:t xml:space="preserve"> </w:t>
      </w:r>
      <w:r w:rsidRPr="00901CFF">
        <w:rPr>
          <w:sz w:val="24"/>
          <w:szCs w:val="24"/>
        </w:rPr>
        <w:t xml:space="preserve">w sprawie planu dofinansowania doskonalenia zawodowego nauczycieli </w:t>
      </w:r>
      <w:r w:rsidR="0084534C">
        <w:rPr>
          <w:sz w:val="24"/>
          <w:szCs w:val="24"/>
        </w:rPr>
        <w:t>w którym wskazano zgodnie z potrzebami szkół  kierunki studiów podyplomowych</w:t>
      </w:r>
      <w:r w:rsidR="000D3CB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. </w:t>
      </w:r>
      <w:r w:rsidRPr="00D07E52">
        <w:rPr>
          <w:sz w:val="24"/>
          <w:szCs w:val="24"/>
        </w:rPr>
        <w:t>Nauczyciele podnoszą swoje kwalifik</w:t>
      </w:r>
      <w:r w:rsidR="00AD23E5">
        <w:rPr>
          <w:sz w:val="24"/>
          <w:szCs w:val="24"/>
        </w:rPr>
        <w:t>acje</w:t>
      </w:r>
      <w:r w:rsidRPr="00D07E52">
        <w:rPr>
          <w:sz w:val="24"/>
          <w:szCs w:val="24"/>
        </w:rPr>
        <w:t xml:space="preserve">, podejmują </w:t>
      </w:r>
      <w:r w:rsidR="00D07E52">
        <w:rPr>
          <w:sz w:val="24"/>
          <w:szCs w:val="24"/>
        </w:rPr>
        <w:t>studia podyplomowe</w:t>
      </w:r>
      <w:r w:rsidR="00AD23E5">
        <w:rPr>
          <w:sz w:val="24"/>
          <w:szCs w:val="24"/>
        </w:rPr>
        <w:t xml:space="preserve"> ( doradztwo zawodowe, etyka, wczesne wspomaganie, surdopedagogika, tyflopedagogika, bibliotekoznawstwo, informatyka, język angielski, język kaszubski, pedagogika opiekuńczo – wychowawcza, pedagogika specjalna, edukacja przedszkolna i wczesnoszkolna, biologia, technika, chemia, plastyka, logopedia, psychologia, diagnoza i terapia pedagogiczna, edukacja i rehabilitacja osób</w:t>
      </w:r>
      <w:r w:rsidR="00D22A67">
        <w:rPr>
          <w:sz w:val="24"/>
          <w:szCs w:val="24"/>
        </w:rPr>
        <w:t xml:space="preserve">                </w:t>
      </w:r>
      <w:r w:rsidR="00AD23E5">
        <w:rPr>
          <w:sz w:val="24"/>
          <w:szCs w:val="24"/>
        </w:rPr>
        <w:t xml:space="preserve"> z niepełnosprawnością intelektualna, autyzmem i zespołem </w:t>
      </w:r>
      <w:proofErr w:type="spellStart"/>
      <w:r w:rsidR="00AD23E5">
        <w:rPr>
          <w:sz w:val="24"/>
          <w:szCs w:val="24"/>
        </w:rPr>
        <w:t>Aspergera</w:t>
      </w:r>
      <w:proofErr w:type="spellEnd"/>
      <w:r w:rsidR="00AD23E5">
        <w:rPr>
          <w:sz w:val="24"/>
          <w:szCs w:val="24"/>
        </w:rPr>
        <w:t>)</w:t>
      </w:r>
      <w:r w:rsidR="00D07E52">
        <w:rPr>
          <w:sz w:val="24"/>
          <w:szCs w:val="24"/>
        </w:rPr>
        <w:t xml:space="preserve"> </w:t>
      </w:r>
      <w:r w:rsidR="00D22A67">
        <w:rPr>
          <w:sz w:val="24"/>
          <w:szCs w:val="24"/>
        </w:rPr>
        <w:t xml:space="preserve">. Nauczyciele uczestniczą w  kursach, warsztatach  i </w:t>
      </w:r>
      <w:r w:rsidR="00AD23E5">
        <w:rPr>
          <w:sz w:val="24"/>
          <w:szCs w:val="24"/>
        </w:rPr>
        <w:t>szkoleniach</w:t>
      </w:r>
      <w:r w:rsidRPr="00D07E52">
        <w:rPr>
          <w:sz w:val="24"/>
          <w:szCs w:val="24"/>
        </w:rPr>
        <w:t xml:space="preserve">. </w:t>
      </w:r>
      <w:r w:rsidR="00C400FC">
        <w:rPr>
          <w:sz w:val="24"/>
          <w:szCs w:val="24"/>
        </w:rPr>
        <w:t xml:space="preserve"> Na ten cel </w:t>
      </w:r>
      <w:r w:rsidR="00AD23E5">
        <w:rPr>
          <w:sz w:val="24"/>
          <w:szCs w:val="24"/>
        </w:rPr>
        <w:t xml:space="preserve">przeznaczono </w:t>
      </w:r>
      <w:r w:rsidR="003D3C65">
        <w:rPr>
          <w:sz w:val="24"/>
          <w:szCs w:val="24"/>
        </w:rPr>
        <w:t xml:space="preserve">132 </w:t>
      </w:r>
      <w:r w:rsidRPr="00D07E52">
        <w:rPr>
          <w:sz w:val="24"/>
          <w:szCs w:val="24"/>
        </w:rPr>
        <w:t>300 zł.</w:t>
      </w:r>
    </w:p>
    <w:p w:rsidR="007E79B8" w:rsidRPr="001B4FBF" w:rsidRDefault="007E79B8" w:rsidP="007E79B8">
      <w:pPr>
        <w:pStyle w:val="Bezodstpw"/>
        <w:tabs>
          <w:tab w:val="left" w:pos="426"/>
          <w:tab w:val="left" w:pos="1276"/>
        </w:tabs>
        <w:jc w:val="both"/>
        <w:rPr>
          <w:color w:val="FF0000"/>
          <w:sz w:val="24"/>
          <w:szCs w:val="24"/>
        </w:rPr>
      </w:pPr>
    </w:p>
    <w:p w:rsidR="007E79B8" w:rsidRDefault="007E79B8" w:rsidP="007E79B8">
      <w:pPr>
        <w:pStyle w:val="Bezodstpw"/>
        <w:tabs>
          <w:tab w:val="left" w:pos="0"/>
        </w:tabs>
        <w:jc w:val="both"/>
        <w:rPr>
          <w:b/>
          <w:sz w:val="24"/>
          <w:szCs w:val="24"/>
        </w:rPr>
      </w:pPr>
      <w:r w:rsidRPr="00834CB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Pracownicy niepedagogiczni</w:t>
      </w:r>
      <w:r w:rsidRPr="00834CB6">
        <w:rPr>
          <w:b/>
          <w:sz w:val="24"/>
          <w:szCs w:val="24"/>
        </w:rPr>
        <w:t xml:space="preserve"> </w:t>
      </w:r>
    </w:p>
    <w:p w:rsidR="007E79B8" w:rsidRDefault="007E79B8" w:rsidP="007E79B8">
      <w:pPr>
        <w:pStyle w:val="Bezodstpw"/>
        <w:tabs>
          <w:tab w:val="left" w:pos="0"/>
        </w:tabs>
        <w:jc w:val="both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1701"/>
        <w:gridCol w:w="2439"/>
      </w:tblGrid>
      <w:tr w:rsidR="007E79B8" w:rsidTr="007E79B8">
        <w:trPr>
          <w:trHeight w:val="559"/>
        </w:trPr>
        <w:tc>
          <w:tcPr>
            <w:tcW w:w="562" w:type="dxa"/>
          </w:tcPr>
          <w:p w:rsidR="007E79B8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1701" w:type="dxa"/>
          </w:tcPr>
          <w:p w:rsidR="007E79B8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</w:t>
            </w:r>
          </w:p>
        </w:tc>
        <w:tc>
          <w:tcPr>
            <w:tcW w:w="2439" w:type="dxa"/>
          </w:tcPr>
          <w:p w:rsidR="007E79B8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Pracownicy niepedagogiczni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 w:rsidRPr="00385997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Charzykowy</w:t>
            </w:r>
          </w:p>
        </w:tc>
        <w:tc>
          <w:tcPr>
            <w:tcW w:w="2439" w:type="dxa"/>
          </w:tcPr>
          <w:p w:rsidR="007E79B8" w:rsidRPr="00385997" w:rsidRDefault="00D00A47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D00A47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Kłodawa</w:t>
            </w:r>
          </w:p>
        </w:tc>
        <w:tc>
          <w:tcPr>
            <w:tcW w:w="2439" w:type="dxa"/>
          </w:tcPr>
          <w:p w:rsidR="007E79B8" w:rsidRPr="00385997" w:rsidRDefault="00D00A47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6,1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>
              <w:rPr>
                <w:bCs/>
                <w:sz w:val="24"/>
                <w:szCs w:val="24"/>
              </w:rPr>
              <w:t>3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D00A47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Lichnowy</w:t>
            </w:r>
          </w:p>
        </w:tc>
        <w:tc>
          <w:tcPr>
            <w:tcW w:w="2439" w:type="dxa"/>
          </w:tcPr>
          <w:p w:rsidR="007E79B8" w:rsidRPr="00385997" w:rsidRDefault="007E79B8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7,</w:t>
            </w:r>
            <w:r w:rsidR="00D00A47">
              <w:rPr>
                <w:bCs/>
                <w:sz w:val="24"/>
                <w:szCs w:val="24"/>
              </w:rPr>
              <w:t>0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>
              <w:rPr>
                <w:bCs/>
                <w:sz w:val="24"/>
                <w:szCs w:val="24"/>
              </w:rPr>
              <w:t>4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D00A47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Nieżychowice</w:t>
            </w:r>
          </w:p>
        </w:tc>
        <w:tc>
          <w:tcPr>
            <w:tcW w:w="2439" w:type="dxa"/>
          </w:tcPr>
          <w:p w:rsidR="007E79B8" w:rsidRPr="00385997" w:rsidRDefault="00D00A47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4,9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>
              <w:rPr>
                <w:bCs/>
                <w:sz w:val="24"/>
                <w:szCs w:val="24"/>
              </w:rPr>
              <w:t>5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D00A47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Nowa Cerkiew</w:t>
            </w:r>
          </w:p>
        </w:tc>
        <w:tc>
          <w:tcPr>
            <w:tcW w:w="2439" w:type="dxa"/>
          </w:tcPr>
          <w:p w:rsidR="007E79B8" w:rsidRPr="00385997" w:rsidRDefault="00D00A47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7,88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>
              <w:rPr>
                <w:bCs/>
                <w:sz w:val="24"/>
                <w:szCs w:val="24"/>
              </w:rPr>
              <w:t>6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D00A47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Ogorzeliny</w:t>
            </w:r>
          </w:p>
        </w:tc>
        <w:tc>
          <w:tcPr>
            <w:tcW w:w="2439" w:type="dxa"/>
          </w:tcPr>
          <w:p w:rsidR="007E79B8" w:rsidRPr="00385997" w:rsidRDefault="00D00A47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6,63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>
              <w:rPr>
                <w:bCs/>
                <w:sz w:val="24"/>
                <w:szCs w:val="24"/>
              </w:rPr>
              <w:t>7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Ostrowite</w:t>
            </w:r>
          </w:p>
        </w:tc>
        <w:tc>
          <w:tcPr>
            <w:tcW w:w="2439" w:type="dxa"/>
          </w:tcPr>
          <w:p w:rsidR="007E79B8" w:rsidRPr="00385997" w:rsidRDefault="00D00A47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7,76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>
              <w:rPr>
                <w:bCs/>
                <w:sz w:val="24"/>
                <w:szCs w:val="24"/>
              </w:rPr>
              <w:t>8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Pawłowo</w:t>
            </w:r>
          </w:p>
        </w:tc>
        <w:tc>
          <w:tcPr>
            <w:tcW w:w="2439" w:type="dxa"/>
          </w:tcPr>
          <w:p w:rsidR="007E79B8" w:rsidRPr="00385997" w:rsidRDefault="007E79B8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6,</w:t>
            </w:r>
            <w:r w:rsidR="00D00A47">
              <w:rPr>
                <w:bCs/>
                <w:sz w:val="24"/>
                <w:szCs w:val="24"/>
              </w:rPr>
              <w:t>9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803B7F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E79B8">
              <w:rPr>
                <w:bCs/>
                <w:sz w:val="24"/>
                <w:szCs w:val="24"/>
              </w:rPr>
              <w:t>9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Silno</w:t>
            </w:r>
          </w:p>
        </w:tc>
        <w:tc>
          <w:tcPr>
            <w:tcW w:w="2439" w:type="dxa"/>
          </w:tcPr>
          <w:p w:rsidR="007E79B8" w:rsidRPr="00385997" w:rsidRDefault="007E79B8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5,</w:t>
            </w:r>
            <w:r w:rsidR="00D00A47">
              <w:rPr>
                <w:bCs/>
                <w:sz w:val="24"/>
                <w:szCs w:val="24"/>
              </w:rPr>
              <w:t>53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="00803B7F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E79B8" w:rsidRPr="00385997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Swornegacie</w:t>
            </w:r>
            <w:proofErr w:type="spellEnd"/>
          </w:p>
        </w:tc>
        <w:tc>
          <w:tcPr>
            <w:tcW w:w="2439" w:type="dxa"/>
          </w:tcPr>
          <w:p w:rsidR="007E79B8" w:rsidRPr="00385997" w:rsidRDefault="00D00A47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7,0</w:t>
            </w:r>
          </w:p>
        </w:tc>
      </w:tr>
      <w:tr w:rsidR="007E79B8" w:rsidTr="007E79B8">
        <w:tc>
          <w:tcPr>
            <w:tcW w:w="562" w:type="dxa"/>
          </w:tcPr>
          <w:p w:rsidR="007E79B8" w:rsidRPr="00385997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7E79B8" w:rsidRPr="00385997" w:rsidRDefault="007E79B8" w:rsidP="007E79B8">
            <w:pPr>
              <w:pStyle w:val="Bezodstpw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RAZEM</w:t>
            </w:r>
          </w:p>
        </w:tc>
        <w:tc>
          <w:tcPr>
            <w:tcW w:w="2439" w:type="dxa"/>
          </w:tcPr>
          <w:p w:rsidR="007E79B8" w:rsidRPr="00385997" w:rsidRDefault="00D00A47" w:rsidP="00D00A47">
            <w:pPr>
              <w:pStyle w:val="Bezodstpw"/>
              <w:tabs>
                <w:tab w:val="left" w:pos="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69,70</w:t>
            </w:r>
          </w:p>
        </w:tc>
      </w:tr>
    </w:tbl>
    <w:p w:rsidR="007E79B8" w:rsidRPr="008A1934" w:rsidRDefault="007E79B8" w:rsidP="007E79B8">
      <w:pPr>
        <w:pStyle w:val="Bezodstpw"/>
        <w:tabs>
          <w:tab w:val="left" w:pos="0"/>
        </w:tabs>
        <w:jc w:val="both"/>
        <w:rPr>
          <w:bCs/>
          <w:i/>
          <w:iCs/>
          <w:sz w:val="20"/>
          <w:szCs w:val="20"/>
        </w:rPr>
      </w:pPr>
      <w:r w:rsidRPr="008A1934">
        <w:rPr>
          <w:bCs/>
          <w:i/>
          <w:iCs/>
          <w:sz w:val="20"/>
          <w:szCs w:val="20"/>
        </w:rPr>
        <w:t>Tab.10 pracownicy niepedagogiczni w szkołach-etaty</w:t>
      </w:r>
    </w:p>
    <w:p w:rsidR="007E79B8" w:rsidRPr="00834CB6" w:rsidRDefault="007E79B8" w:rsidP="007E79B8">
      <w:pPr>
        <w:pStyle w:val="Bezodstpw"/>
        <w:tabs>
          <w:tab w:val="left" w:pos="0"/>
        </w:tabs>
        <w:jc w:val="both"/>
        <w:rPr>
          <w:b/>
          <w:sz w:val="24"/>
          <w:szCs w:val="24"/>
        </w:rPr>
      </w:pPr>
    </w:p>
    <w:p w:rsidR="007E79B8" w:rsidRPr="00834CB6" w:rsidRDefault="007E79B8" w:rsidP="007E79B8">
      <w:pPr>
        <w:pStyle w:val="Bezodstpw"/>
        <w:tabs>
          <w:tab w:val="left" w:pos="0"/>
        </w:tabs>
        <w:jc w:val="both"/>
        <w:rPr>
          <w:b/>
          <w:sz w:val="24"/>
          <w:szCs w:val="24"/>
        </w:rPr>
      </w:pPr>
    </w:p>
    <w:p w:rsidR="007E79B8" w:rsidRPr="00834CB6" w:rsidRDefault="007E79B8" w:rsidP="007E79B8">
      <w:pPr>
        <w:pStyle w:val="Bezodstpw"/>
        <w:tabs>
          <w:tab w:val="left" w:pos="0"/>
        </w:tabs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lastRenderedPageBreak/>
        <w:t xml:space="preserve">XI  </w:t>
      </w:r>
      <w:r w:rsidRPr="00834CB6">
        <w:rPr>
          <w:b/>
          <w:sz w:val="24"/>
          <w:szCs w:val="24"/>
          <w:u w:val="single"/>
        </w:rPr>
        <w:t>INNA DZIAŁALNOŚĆ</w:t>
      </w:r>
    </w:p>
    <w:p w:rsidR="007E79B8" w:rsidRPr="00C820FA" w:rsidRDefault="007E79B8" w:rsidP="007E79B8">
      <w:pPr>
        <w:pStyle w:val="Bezodstpw"/>
        <w:tabs>
          <w:tab w:val="left" w:pos="0"/>
        </w:tabs>
        <w:jc w:val="both"/>
        <w:rPr>
          <w:color w:val="0070C0"/>
          <w:sz w:val="24"/>
          <w:szCs w:val="24"/>
        </w:rPr>
      </w:pPr>
    </w:p>
    <w:p w:rsidR="007E79B8" w:rsidRPr="00B95376" w:rsidRDefault="005C2318" w:rsidP="007E79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1.  W roku szkolnym 2022/2023</w:t>
      </w:r>
      <w:r w:rsidR="007E79B8" w:rsidRPr="00B95376">
        <w:rPr>
          <w:sz w:val="24"/>
          <w:szCs w:val="24"/>
        </w:rPr>
        <w:t xml:space="preserve">  gmina kontynuowała prog</w:t>
      </w:r>
      <w:r>
        <w:rPr>
          <w:sz w:val="24"/>
          <w:szCs w:val="24"/>
        </w:rPr>
        <w:t xml:space="preserve">ram dożywiania uczniów. </w:t>
      </w:r>
      <w:r w:rsidR="007E79B8" w:rsidRPr="00B95376">
        <w:rPr>
          <w:sz w:val="24"/>
          <w:szCs w:val="24"/>
        </w:rPr>
        <w:t xml:space="preserve">Całkowity koszt  dożywiania  wyniósł  </w:t>
      </w:r>
      <w:r w:rsidR="00FB798F">
        <w:rPr>
          <w:b/>
          <w:sz w:val="24"/>
          <w:szCs w:val="24"/>
        </w:rPr>
        <w:t xml:space="preserve">1 471 </w:t>
      </w:r>
      <w:r w:rsidR="007D39CE">
        <w:rPr>
          <w:b/>
          <w:sz w:val="24"/>
          <w:szCs w:val="24"/>
        </w:rPr>
        <w:t>636</w:t>
      </w:r>
      <w:r w:rsidR="00FB798F">
        <w:rPr>
          <w:b/>
          <w:sz w:val="24"/>
          <w:szCs w:val="24"/>
        </w:rPr>
        <w:t xml:space="preserve"> zł</w:t>
      </w:r>
      <w:r w:rsidR="007E79B8" w:rsidRPr="00B95376">
        <w:rPr>
          <w:b/>
          <w:sz w:val="24"/>
          <w:szCs w:val="24"/>
        </w:rPr>
        <w:t>,</w:t>
      </w:r>
      <w:r w:rsidR="00803B7F">
        <w:rPr>
          <w:sz w:val="24"/>
          <w:szCs w:val="24"/>
        </w:rPr>
        <w:t xml:space="preserve"> (wsad do kotła </w:t>
      </w:r>
      <w:r w:rsidR="00FB798F">
        <w:rPr>
          <w:sz w:val="24"/>
          <w:szCs w:val="24"/>
        </w:rPr>
        <w:t xml:space="preserve">29 </w:t>
      </w:r>
      <w:r w:rsidR="00803B7F" w:rsidRPr="00B94924">
        <w:rPr>
          <w:sz w:val="24"/>
          <w:szCs w:val="24"/>
        </w:rPr>
        <w:t>204</w:t>
      </w:r>
      <w:r w:rsidR="007E79B8" w:rsidRPr="00B94924">
        <w:rPr>
          <w:sz w:val="24"/>
          <w:szCs w:val="24"/>
        </w:rPr>
        <w:t>zł</w:t>
      </w:r>
      <w:r w:rsidR="00B94924">
        <w:rPr>
          <w:b/>
          <w:sz w:val="24"/>
          <w:szCs w:val="24"/>
        </w:rPr>
        <w:t xml:space="preserve"> </w:t>
      </w:r>
      <w:r w:rsidR="007E79B8" w:rsidRPr="00B95376">
        <w:rPr>
          <w:sz w:val="24"/>
          <w:szCs w:val="24"/>
        </w:rPr>
        <w:t>GOPS</w:t>
      </w:r>
      <w:r w:rsidR="00B94924">
        <w:rPr>
          <w:sz w:val="24"/>
          <w:szCs w:val="24"/>
        </w:rPr>
        <w:t>)</w:t>
      </w:r>
      <w:r w:rsidR="007E79B8" w:rsidRPr="00B95376">
        <w:rPr>
          <w:sz w:val="24"/>
          <w:szCs w:val="24"/>
        </w:rPr>
        <w:t xml:space="preserve">, pozostałe środki pokrywa Gmina Chojnice („wsad do kotła” </w:t>
      </w:r>
      <w:r w:rsidR="007E79B8" w:rsidRPr="00B95376">
        <w:rPr>
          <w:b/>
          <w:sz w:val="24"/>
          <w:szCs w:val="24"/>
        </w:rPr>
        <w:t xml:space="preserve"> </w:t>
      </w:r>
      <w:r w:rsidR="00FB798F">
        <w:rPr>
          <w:b/>
          <w:sz w:val="24"/>
          <w:szCs w:val="24"/>
        </w:rPr>
        <w:t xml:space="preserve">609 </w:t>
      </w:r>
      <w:r w:rsidR="00B94924">
        <w:rPr>
          <w:b/>
          <w:sz w:val="24"/>
          <w:szCs w:val="24"/>
        </w:rPr>
        <w:t>588 zł</w:t>
      </w:r>
      <w:r w:rsidR="00B94924">
        <w:rPr>
          <w:sz w:val="24"/>
          <w:szCs w:val="24"/>
        </w:rPr>
        <w:t>.)</w:t>
      </w:r>
    </w:p>
    <w:p w:rsidR="007E79B8" w:rsidRPr="00B95376" w:rsidRDefault="007E79B8" w:rsidP="007E79B8">
      <w:pPr>
        <w:pStyle w:val="Bezodstpw"/>
        <w:jc w:val="both"/>
        <w:rPr>
          <w:sz w:val="24"/>
          <w:szCs w:val="24"/>
        </w:rPr>
      </w:pPr>
      <w:r w:rsidRPr="00B95376">
        <w:rPr>
          <w:sz w:val="24"/>
          <w:szCs w:val="24"/>
        </w:rPr>
        <w:t xml:space="preserve">Dożywianiem objęci byli wszyscy uczniowie ze Szkół Gminy Chojnice. </w:t>
      </w:r>
    </w:p>
    <w:p w:rsidR="00B94924" w:rsidRDefault="00B94924" w:rsidP="007E79B8">
      <w:pPr>
        <w:pStyle w:val="Bezodstpw"/>
        <w:jc w:val="both"/>
        <w:rPr>
          <w:color w:val="0070C0"/>
          <w:sz w:val="24"/>
          <w:szCs w:val="24"/>
        </w:rPr>
      </w:pPr>
    </w:p>
    <w:p w:rsidR="007E79B8" w:rsidRDefault="007E79B8" w:rsidP="007E79B8">
      <w:pPr>
        <w:pStyle w:val="Bezodstpw"/>
        <w:jc w:val="both"/>
        <w:rPr>
          <w:sz w:val="24"/>
          <w:szCs w:val="24"/>
        </w:rPr>
      </w:pPr>
      <w:r w:rsidRPr="00B95376">
        <w:rPr>
          <w:sz w:val="24"/>
          <w:szCs w:val="24"/>
        </w:rPr>
        <w:t xml:space="preserve">2.  W ramach wieloletniego rządowego  </w:t>
      </w:r>
      <w:r>
        <w:rPr>
          <w:sz w:val="24"/>
          <w:szCs w:val="24"/>
        </w:rPr>
        <w:t>p</w:t>
      </w:r>
      <w:r w:rsidRPr="00B95376">
        <w:rPr>
          <w:sz w:val="24"/>
          <w:szCs w:val="24"/>
        </w:rPr>
        <w:t>rogramu „Posiłek w szkole</w:t>
      </w:r>
      <w:r>
        <w:rPr>
          <w:sz w:val="24"/>
          <w:szCs w:val="24"/>
        </w:rPr>
        <w:t xml:space="preserve"> i w domu</w:t>
      </w:r>
      <w:r w:rsidRPr="00B95376">
        <w:rPr>
          <w:sz w:val="24"/>
          <w:szCs w:val="24"/>
        </w:rPr>
        <w:t>” Gmina Chojnice otrzymała dotację na remont i doposażenie kuchni szkolnych dla trzech placówek</w:t>
      </w:r>
      <w:r>
        <w:rPr>
          <w:sz w:val="24"/>
          <w:szCs w:val="24"/>
        </w:rPr>
        <w:t>.</w:t>
      </w:r>
      <w:r w:rsidRPr="00B95376">
        <w:rPr>
          <w:sz w:val="24"/>
          <w:szCs w:val="24"/>
        </w:rPr>
        <w:t xml:space="preserve"> </w:t>
      </w:r>
      <w:r>
        <w:rPr>
          <w:sz w:val="24"/>
          <w:szCs w:val="24"/>
        </w:rPr>
        <w:t>Łączna wysokość środków</w:t>
      </w:r>
      <w:r w:rsidRPr="00B95376">
        <w:rPr>
          <w:sz w:val="24"/>
          <w:szCs w:val="24"/>
        </w:rPr>
        <w:t xml:space="preserve">  przeznaczonych na ten cel to </w:t>
      </w:r>
      <w:r w:rsidR="00FB798F">
        <w:rPr>
          <w:b/>
          <w:sz w:val="24"/>
          <w:szCs w:val="24"/>
        </w:rPr>
        <w:t>300 000 zł</w:t>
      </w:r>
      <w:r w:rsidRPr="00B95376">
        <w:rPr>
          <w:b/>
          <w:sz w:val="24"/>
          <w:szCs w:val="24"/>
        </w:rPr>
        <w:t xml:space="preserve"> </w:t>
      </w:r>
      <w:r w:rsidRPr="00B95376">
        <w:rPr>
          <w:sz w:val="24"/>
          <w:szCs w:val="24"/>
        </w:rPr>
        <w:t xml:space="preserve">(w tym wkład własny gminy </w:t>
      </w:r>
      <w:r w:rsidR="00FB798F">
        <w:rPr>
          <w:b/>
          <w:sz w:val="24"/>
          <w:szCs w:val="24"/>
        </w:rPr>
        <w:t xml:space="preserve">60 </w:t>
      </w:r>
      <w:r w:rsidRPr="00B95376">
        <w:rPr>
          <w:b/>
          <w:sz w:val="24"/>
          <w:szCs w:val="24"/>
        </w:rPr>
        <w:t>000 zł</w:t>
      </w:r>
      <w:r w:rsidRPr="00B95376">
        <w:rPr>
          <w:sz w:val="24"/>
          <w:szCs w:val="24"/>
        </w:rPr>
        <w:t xml:space="preserve">). Z dotacji skorzystały szkoły: </w:t>
      </w:r>
      <w:bookmarkStart w:id="3" w:name="_Hlk117113348"/>
      <w:r w:rsidRPr="00B95376">
        <w:rPr>
          <w:sz w:val="24"/>
          <w:szCs w:val="24"/>
        </w:rPr>
        <w:t>Lichnowy, Nowa Cerkiew, Ogorzeliny</w:t>
      </w:r>
      <w:bookmarkEnd w:id="3"/>
      <w:r w:rsidRPr="00B9537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94924" w:rsidRPr="00E9430B" w:rsidRDefault="00B94924" w:rsidP="007E79B8">
      <w:pPr>
        <w:pStyle w:val="Bezodstpw"/>
        <w:jc w:val="both"/>
        <w:rPr>
          <w:sz w:val="24"/>
          <w:szCs w:val="24"/>
        </w:rPr>
      </w:pPr>
    </w:p>
    <w:p w:rsidR="007E79B8" w:rsidRPr="00E9430B" w:rsidRDefault="007E79B8" w:rsidP="007E79B8">
      <w:pPr>
        <w:pStyle w:val="Bezodstpw"/>
        <w:jc w:val="both"/>
        <w:rPr>
          <w:sz w:val="24"/>
          <w:szCs w:val="24"/>
        </w:rPr>
      </w:pPr>
      <w:r w:rsidRPr="00E9430B">
        <w:rPr>
          <w:sz w:val="24"/>
          <w:szCs w:val="24"/>
        </w:rPr>
        <w:t xml:space="preserve">3.  Uczniowie szkół podstawowych klas I - VIII otrzymali bezpłatne podręczniki i ćwiczenia.                 Na realizację tego programu w minionym roku szkolnym wydano </w:t>
      </w:r>
      <w:r w:rsidR="001F02B7">
        <w:rPr>
          <w:b/>
          <w:sz w:val="24"/>
          <w:szCs w:val="24"/>
        </w:rPr>
        <w:t>130</w:t>
      </w:r>
      <w:r w:rsidR="00FB798F">
        <w:rPr>
          <w:b/>
          <w:sz w:val="24"/>
          <w:szCs w:val="24"/>
        </w:rPr>
        <w:t xml:space="preserve"> </w:t>
      </w:r>
      <w:r w:rsidR="001F02B7">
        <w:rPr>
          <w:b/>
          <w:sz w:val="24"/>
          <w:szCs w:val="24"/>
        </w:rPr>
        <w:t>027</w:t>
      </w:r>
      <w:r w:rsidRPr="00E9430B">
        <w:rPr>
          <w:sz w:val="24"/>
          <w:szCs w:val="24"/>
        </w:rPr>
        <w:t xml:space="preserve"> </w:t>
      </w:r>
      <w:r w:rsidRPr="00E9430B">
        <w:rPr>
          <w:b/>
          <w:sz w:val="24"/>
          <w:szCs w:val="24"/>
        </w:rPr>
        <w:t>zł</w:t>
      </w:r>
      <w:r w:rsidR="00FB798F">
        <w:rPr>
          <w:sz w:val="24"/>
          <w:szCs w:val="24"/>
        </w:rPr>
        <w:t xml:space="preserve"> </w:t>
      </w:r>
      <w:r w:rsidRPr="00E9430B">
        <w:rPr>
          <w:sz w:val="24"/>
          <w:szCs w:val="24"/>
        </w:rPr>
        <w:t>(dotacja).</w:t>
      </w:r>
    </w:p>
    <w:p w:rsidR="007E79B8" w:rsidRPr="00E9430B" w:rsidRDefault="007E79B8" w:rsidP="007E79B8">
      <w:pPr>
        <w:pStyle w:val="Bezodstpw"/>
        <w:jc w:val="both"/>
        <w:rPr>
          <w:sz w:val="24"/>
          <w:szCs w:val="24"/>
        </w:rPr>
      </w:pPr>
    </w:p>
    <w:p w:rsidR="007E79B8" w:rsidRPr="00E9430B" w:rsidRDefault="007E79B8" w:rsidP="007E79B8">
      <w:pPr>
        <w:pStyle w:val="Bezodstpw"/>
        <w:jc w:val="both"/>
        <w:rPr>
          <w:sz w:val="24"/>
          <w:szCs w:val="24"/>
        </w:rPr>
      </w:pPr>
      <w:r w:rsidRPr="00E9430B">
        <w:rPr>
          <w:sz w:val="24"/>
          <w:szCs w:val="24"/>
        </w:rPr>
        <w:t>4. Gmina Chojnice realizuje program</w:t>
      </w:r>
      <w:r w:rsidR="00E52B25">
        <w:rPr>
          <w:sz w:val="24"/>
          <w:szCs w:val="24"/>
        </w:rPr>
        <w:t xml:space="preserve"> </w:t>
      </w:r>
      <w:r w:rsidRPr="00E9430B">
        <w:rPr>
          <w:sz w:val="24"/>
          <w:szCs w:val="24"/>
        </w:rPr>
        <w:t xml:space="preserve"> upowszechniania sportu w zakresie nauki pływania wśród uczniów klas II - III szkół podstawowych</w:t>
      </w:r>
      <w:r w:rsidR="00D849CB">
        <w:rPr>
          <w:sz w:val="24"/>
          <w:szCs w:val="24"/>
        </w:rPr>
        <w:t xml:space="preserve"> oraz  w klasach sportowych w Charzykowach </w:t>
      </w:r>
      <w:r w:rsidRPr="00E9430B">
        <w:rPr>
          <w:sz w:val="24"/>
          <w:szCs w:val="24"/>
        </w:rPr>
        <w:t xml:space="preserve">. Łączny koszt wyniósł </w:t>
      </w:r>
      <w:r w:rsidR="00FB798F">
        <w:rPr>
          <w:b/>
          <w:sz w:val="24"/>
          <w:szCs w:val="24"/>
        </w:rPr>
        <w:t xml:space="preserve">116 </w:t>
      </w:r>
      <w:r w:rsidR="00E52B25" w:rsidRPr="00E52B25">
        <w:rPr>
          <w:b/>
          <w:sz w:val="24"/>
          <w:szCs w:val="24"/>
        </w:rPr>
        <w:t>198</w:t>
      </w:r>
      <w:r w:rsidR="00E52B25">
        <w:rPr>
          <w:b/>
          <w:sz w:val="24"/>
          <w:szCs w:val="24"/>
        </w:rPr>
        <w:t xml:space="preserve"> </w:t>
      </w:r>
      <w:r w:rsidRPr="00E9430B">
        <w:rPr>
          <w:b/>
          <w:sz w:val="24"/>
          <w:szCs w:val="24"/>
        </w:rPr>
        <w:t>zł.</w:t>
      </w:r>
    </w:p>
    <w:p w:rsidR="007E79B8" w:rsidRPr="00834CB6" w:rsidRDefault="007E79B8" w:rsidP="007E79B8">
      <w:pPr>
        <w:pStyle w:val="Bezodstpw"/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E79B8" w:rsidRPr="00E9430B" w:rsidRDefault="007E79B8" w:rsidP="007E79B8">
      <w:pPr>
        <w:pStyle w:val="Bezodstpw"/>
        <w:tabs>
          <w:tab w:val="left" w:pos="0"/>
          <w:tab w:val="left" w:pos="284"/>
        </w:tabs>
        <w:jc w:val="both"/>
        <w:rPr>
          <w:sz w:val="24"/>
          <w:szCs w:val="24"/>
        </w:rPr>
      </w:pPr>
      <w:r w:rsidRPr="00E9430B">
        <w:rPr>
          <w:sz w:val="24"/>
          <w:szCs w:val="24"/>
        </w:rPr>
        <w:t xml:space="preserve">5. Wszystkie oddziały przedszkolne oraz część szkół gminy Chojnice otrzymały środki               </w:t>
      </w:r>
      <w:r>
        <w:rPr>
          <w:sz w:val="24"/>
          <w:szCs w:val="24"/>
        </w:rPr>
        <w:t xml:space="preserve">       </w:t>
      </w:r>
      <w:r w:rsidRPr="00E9430B">
        <w:rPr>
          <w:sz w:val="24"/>
          <w:szCs w:val="24"/>
        </w:rPr>
        <w:t xml:space="preserve"> w ramach „Narodowego Programu Rozwoju Czytelnictwa 2.0 na lata 2021-2025” – Priorytet 3. Pieniądze zostały przeznaczone na zakup nowości wydawniczych  i elementów wyposażenia </w:t>
      </w:r>
      <w:r>
        <w:rPr>
          <w:sz w:val="24"/>
          <w:szCs w:val="24"/>
        </w:rPr>
        <w:br/>
      </w:r>
      <w:r w:rsidRPr="00E9430B">
        <w:rPr>
          <w:sz w:val="24"/>
          <w:szCs w:val="24"/>
        </w:rPr>
        <w:t xml:space="preserve">do bibliotek szkolnych. Przyznane środki </w:t>
      </w:r>
      <w:r w:rsidR="00FB798F">
        <w:rPr>
          <w:b/>
          <w:sz w:val="24"/>
          <w:szCs w:val="24"/>
        </w:rPr>
        <w:t xml:space="preserve">55 000 zł </w:t>
      </w:r>
      <w:r w:rsidR="00C81448">
        <w:rPr>
          <w:b/>
          <w:sz w:val="24"/>
          <w:szCs w:val="24"/>
        </w:rPr>
        <w:t>,</w:t>
      </w:r>
      <w:r w:rsidR="00C81448" w:rsidRPr="00C81448">
        <w:rPr>
          <w:sz w:val="24"/>
          <w:szCs w:val="24"/>
        </w:rPr>
        <w:t>(wkład własny</w:t>
      </w:r>
      <w:r w:rsidR="00C81448">
        <w:rPr>
          <w:b/>
          <w:sz w:val="24"/>
          <w:szCs w:val="24"/>
        </w:rPr>
        <w:t xml:space="preserve"> 13</w:t>
      </w:r>
      <w:r w:rsidR="00FB798F">
        <w:rPr>
          <w:b/>
          <w:sz w:val="24"/>
          <w:szCs w:val="24"/>
        </w:rPr>
        <w:t xml:space="preserve"> </w:t>
      </w:r>
      <w:r w:rsidR="00C81448">
        <w:rPr>
          <w:b/>
          <w:sz w:val="24"/>
          <w:szCs w:val="24"/>
        </w:rPr>
        <w:t>775zł</w:t>
      </w:r>
      <w:r w:rsidR="00C81448" w:rsidRPr="00C81448">
        <w:rPr>
          <w:sz w:val="24"/>
          <w:szCs w:val="24"/>
        </w:rPr>
        <w:t>)</w:t>
      </w:r>
      <w:r w:rsidR="00C81448">
        <w:rPr>
          <w:sz w:val="24"/>
          <w:szCs w:val="24"/>
        </w:rPr>
        <w:t>.</w:t>
      </w:r>
    </w:p>
    <w:p w:rsidR="007E79B8" w:rsidRPr="009D2C92" w:rsidRDefault="007E79B8" w:rsidP="007E79B8">
      <w:pPr>
        <w:shd w:val="clear" w:color="auto" w:fill="FFFFFF"/>
        <w:suppressAutoHyphens w:val="0"/>
        <w:spacing w:after="0" w:line="240" w:lineRule="auto"/>
        <w:textAlignment w:val="baseline"/>
        <w:outlineLvl w:val="3"/>
        <w:rPr>
          <w:rFonts w:eastAsia="Times New Roman"/>
          <w:b/>
          <w:bCs/>
          <w:color w:val="1B1B1B"/>
          <w:sz w:val="24"/>
          <w:szCs w:val="24"/>
          <w:lang w:eastAsia="pl-PL"/>
        </w:rPr>
      </w:pPr>
    </w:p>
    <w:p w:rsidR="007E79B8" w:rsidRDefault="0013353A" w:rsidP="007E79B8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color w:val="1B1B1B"/>
          <w:sz w:val="24"/>
          <w:szCs w:val="24"/>
          <w:lang w:eastAsia="pl-PL"/>
        </w:rPr>
        <w:t>6</w:t>
      </w:r>
      <w:r w:rsidR="007E79B8">
        <w:rPr>
          <w:rFonts w:eastAsia="Times New Roman"/>
          <w:color w:val="1B1B1B"/>
          <w:sz w:val="24"/>
          <w:szCs w:val="24"/>
          <w:lang w:eastAsia="pl-PL"/>
        </w:rPr>
        <w:t>.</w:t>
      </w:r>
      <w:r>
        <w:rPr>
          <w:rFonts w:eastAsia="Times New Roman"/>
          <w:color w:val="1B1B1B"/>
          <w:sz w:val="24"/>
          <w:szCs w:val="24"/>
          <w:lang w:eastAsia="pl-PL"/>
        </w:rPr>
        <w:t xml:space="preserve"> </w:t>
      </w:r>
      <w:r w:rsidR="007E79B8" w:rsidRPr="009D2C92">
        <w:rPr>
          <w:rFonts w:eastAsia="Times New Roman"/>
          <w:color w:val="1B1B1B"/>
          <w:sz w:val="24"/>
          <w:szCs w:val="24"/>
          <w:lang w:eastAsia="pl-PL"/>
        </w:rPr>
        <w:t xml:space="preserve">W </w:t>
      </w:r>
      <w:r w:rsidR="007E79B8">
        <w:rPr>
          <w:rFonts w:eastAsia="Times New Roman"/>
          <w:color w:val="1B1B1B"/>
          <w:sz w:val="24"/>
          <w:szCs w:val="24"/>
          <w:lang w:eastAsia="pl-PL"/>
        </w:rPr>
        <w:t>ramach</w:t>
      </w:r>
      <w:r w:rsidR="007E79B8" w:rsidRPr="009D2C92">
        <w:rPr>
          <w:rFonts w:eastAsia="Times New Roman"/>
          <w:color w:val="1B1B1B"/>
          <w:sz w:val="24"/>
          <w:szCs w:val="24"/>
          <w:lang w:eastAsia="pl-PL"/>
        </w:rPr>
        <w:t xml:space="preserve"> kolejn</w:t>
      </w:r>
      <w:r w:rsidR="007E79B8">
        <w:rPr>
          <w:rFonts w:eastAsia="Times New Roman"/>
          <w:color w:val="1B1B1B"/>
          <w:sz w:val="24"/>
          <w:szCs w:val="24"/>
          <w:lang w:eastAsia="pl-PL"/>
        </w:rPr>
        <w:t xml:space="preserve">ej </w:t>
      </w:r>
      <w:r w:rsidR="007E79B8" w:rsidRPr="009D2C92">
        <w:rPr>
          <w:rFonts w:eastAsia="Times New Roman"/>
          <w:color w:val="1B1B1B"/>
          <w:sz w:val="24"/>
          <w:szCs w:val="24"/>
          <w:lang w:eastAsia="pl-PL"/>
        </w:rPr>
        <w:t>edycj</w:t>
      </w:r>
      <w:r w:rsidR="007E79B8">
        <w:rPr>
          <w:rFonts w:eastAsia="Times New Roman"/>
          <w:color w:val="1B1B1B"/>
          <w:sz w:val="24"/>
          <w:szCs w:val="24"/>
          <w:lang w:eastAsia="pl-PL"/>
        </w:rPr>
        <w:t>i r</w:t>
      </w:r>
      <w:r w:rsidR="007E79B8" w:rsidRPr="009D2C92">
        <w:rPr>
          <w:rFonts w:eastAsia="Times New Roman"/>
          <w:color w:val="1B1B1B"/>
          <w:sz w:val="24"/>
          <w:szCs w:val="24"/>
          <w:lang w:eastAsia="pl-PL"/>
        </w:rPr>
        <w:t>ządowego programu rozwijania szkolnej infrastruktury oraz</w:t>
      </w:r>
      <w:r w:rsidR="007E79B8">
        <w:rPr>
          <w:rFonts w:eastAsia="Times New Roman"/>
          <w:color w:val="1B1B1B"/>
          <w:sz w:val="24"/>
          <w:szCs w:val="24"/>
          <w:lang w:eastAsia="pl-PL"/>
        </w:rPr>
        <w:t xml:space="preserve">  </w:t>
      </w:r>
      <w:r w:rsidR="007E79B8" w:rsidRPr="009D2C92">
        <w:rPr>
          <w:rFonts w:eastAsia="Times New Roman"/>
          <w:color w:val="1B1B1B"/>
          <w:sz w:val="24"/>
          <w:szCs w:val="24"/>
          <w:lang w:eastAsia="pl-PL"/>
        </w:rPr>
        <w:t xml:space="preserve"> kompetencji uczniów i nauczycieli w zakresie technologii informacyjno-komunikacyjnych </w:t>
      </w:r>
      <w:r w:rsidR="007E79B8" w:rsidRPr="009D2C92">
        <w:rPr>
          <w:rFonts w:eastAsia="Times New Roman"/>
          <w:b/>
          <w:bCs/>
          <w:color w:val="1B1B1B"/>
          <w:sz w:val="24"/>
          <w:szCs w:val="24"/>
          <w:lang w:eastAsia="pl-PL"/>
        </w:rPr>
        <w:t>„Aktywna tablica</w:t>
      </w:r>
      <w:r w:rsidR="007E79B8" w:rsidRPr="009D2C92">
        <w:rPr>
          <w:rFonts w:eastAsia="Times New Roman"/>
          <w:color w:val="1B1B1B"/>
          <w:sz w:val="24"/>
          <w:szCs w:val="24"/>
          <w:lang w:eastAsia="pl-PL"/>
        </w:rPr>
        <w:t>” na lata 2020-2024</w:t>
      </w:r>
      <w:r w:rsidR="007E79B8">
        <w:rPr>
          <w:rFonts w:eastAsia="Times New Roman"/>
          <w:color w:val="1B1B1B"/>
          <w:sz w:val="24"/>
          <w:szCs w:val="24"/>
          <w:lang w:eastAsia="pl-PL"/>
        </w:rPr>
        <w:t xml:space="preserve"> </w:t>
      </w:r>
      <w:r w:rsidR="00D849CB">
        <w:rPr>
          <w:rFonts w:eastAsia="Times New Roman"/>
          <w:sz w:val="24"/>
          <w:szCs w:val="24"/>
          <w:lang w:eastAsia="pl-PL"/>
        </w:rPr>
        <w:t xml:space="preserve">wsparcie finansowe </w:t>
      </w:r>
      <w:r w:rsidR="007E79B8" w:rsidRPr="007830D5">
        <w:rPr>
          <w:rFonts w:eastAsia="Times New Roman"/>
          <w:sz w:val="24"/>
          <w:szCs w:val="24"/>
          <w:lang w:eastAsia="pl-PL"/>
        </w:rPr>
        <w:t xml:space="preserve">  otrzymały szkoły    w </w:t>
      </w:r>
      <w:r>
        <w:rPr>
          <w:rFonts w:eastAsia="Times New Roman"/>
          <w:sz w:val="24"/>
          <w:szCs w:val="24"/>
          <w:lang w:eastAsia="pl-PL"/>
        </w:rPr>
        <w:t xml:space="preserve"> </w:t>
      </w:r>
      <w:r w:rsidR="007E79B8" w:rsidRPr="007830D5">
        <w:rPr>
          <w:rFonts w:eastAsia="Times New Roman"/>
          <w:sz w:val="24"/>
          <w:szCs w:val="24"/>
          <w:lang w:eastAsia="pl-PL"/>
        </w:rPr>
        <w:t xml:space="preserve">Ogorzelinach i Swornegaciach, łącznie </w:t>
      </w:r>
      <w:r w:rsidR="00FB798F">
        <w:rPr>
          <w:rFonts w:eastAsia="Times New Roman"/>
          <w:b/>
          <w:bCs/>
          <w:sz w:val="24"/>
          <w:szCs w:val="24"/>
          <w:lang w:eastAsia="pl-PL"/>
        </w:rPr>
        <w:t xml:space="preserve">87 </w:t>
      </w:r>
      <w:r w:rsidR="007E79B8" w:rsidRPr="007830D5">
        <w:rPr>
          <w:rFonts w:eastAsia="Times New Roman"/>
          <w:b/>
          <w:bCs/>
          <w:sz w:val="24"/>
          <w:szCs w:val="24"/>
          <w:lang w:eastAsia="pl-PL"/>
        </w:rPr>
        <w:t>500zł</w:t>
      </w:r>
      <w:r w:rsidR="007E79B8">
        <w:rPr>
          <w:rFonts w:eastAsia="Times New Roman"/>
          <w:sz w:val="24"/>
          <w:szCs w:val="24"/>
          <w:lang w:eastAsia="pl-PL"/>
        </w:rPr>
        <w:t xml:space="preserve"> </w:t>
      </w:r>
      <w:r w:rsidR="007E79B8" w:rsidRPr="007830D5">
        <w:rPr>
          <w:rFonts w:eastAsia="Times New Roman"/>
          <w:sz w:val="24"/>
          <w:szCs w:val="24"/>
          <w:lang w:eastAsia="pl-PL"/>
        </w:rPr>
        <w:t>(</w:t>
      </w:r>
      <w:r w:rsidR="00FB798F">
        <w:rPr>
          <w:rFonts w:eastAsia="Times New Roman"/>
          <w:sz w:val="24"/>
          <w:szCs w:val="24"/>
          <w:lang w:eastAsia="pl-PL"/>
        </w:rPr>
        <w:t xml:space="preserve">dotacja 70 </w:t>
      </w:r>
      <w:r>
        <w:rPr>
          <w:rFonts w:eastAsia="Times New Roman"/>
          <w:sz w:val="24"/>
          <w:szCs w:val="24"/>
          <w:lang w:eastAsia="pl-PL"/>
        </w:rPr>
        <w:t>000 zł , wkład własny 17</w:t>
      </w:r>
      <w:r w:rsidR="00FB798F">
        <w:rPr>
          <w:rFonts w:eastAsia="Times New Roman"/>
          <w:sz w:val="24"/>
          <w:szCs w:val="24"/>
          <w:lang w:eastAsia="pl-PL"/>
        </w:rPr>
        <w:t xml:space="preserve"> </w:t>
      </w:r>
      <w:r w:rsidR="007E79B8" w:rsidRPr="007830D5">
        <w:rPr>
          <w:rFonts w:eastAsia="Times New Roman"/>
          <w:sz w:val="24"/>
          <w:szCs w:val="24"/>
          <w:lang w:eastAsia="pl-PL"/>
        </w:rPr>
        <w:t>500</w:t>
      </w:r>
      <w:r w:rsidR="007E79B8">
        <w:rPr>
          <w:rFonts w:eastAsia="Times New Roman"/>
          <w:sz w:val="24"/>
          <w:szCs w:val="24"/>
          <w:lang w:eastAsia="pl-PL"/>
        </w:rPr>
        <w:t xml:space="preserve"> </w:t>
      </w:r>
      <w:r w:rsidR="007E79B8" w:rsidRPr="007830D5">
        <w:rPr>
          <w:rFonts w:eastAsia="Times New Roman"/>
          <w:sz w:val="24"/>
          <w:szCs w:val="24"/>
          <w:lang w:eastAsia="pl-PL"/>
        </w:rPr>
        <w:t>zł)</w:t>
      </w:r>
      <w:r>
        <w:rPr>
          <w:rFonts w:eastAsia="Times New Roman"/>
          <w:sz w:val="24"/>
          <w:szCs w:val="24"/>
          <w:lang w:eastAsia="pl-PL"/>
        </w:rPr>
        <w:t>.</w:t>
      </w:r>
    </w:p>
    <w:p w:rsidR="0013353A" w:rsidRDefault="0013353A" w:rsidP="007E79B8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l-PL"/>
        </w:rPr>
      </w:pPr>
    </w:p>
    <w:p w:rsidR="004D3C05" w:rsidRDefault="0013353A" w:rsidP="004D3C05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7. Gmina Chojnice otrzymała dofinansowanie w wysokości </w:t>
      </w:r>
      <w:r w:rsidR="00C81448">
        <w:rPr>
          <w:rFonts w:eastAsia="Times New Roman"/>
          <w:sz w:val="24"/>
          <w:szCs w:val="24"/>
          <w:lang w:eastAsia="pl-PL"/>
        </w:rPr>
        <w:t xml:space="preserve"> </w:t>
      </w:r>
      <w:r w:rsidRPr="00C81448">
        <w:rPr>
          <w:rFonts w:eastAsia="Times New Roman"/>
          <w:b/>
          <w:sz w:val="24"/>
          <w:szCs w:val="24"/>
          <w:lang w:eastAsia="pl-PL"/>
        </w:rPr>
        <w:t>55</w:t>
      </w:r>
      <w:r w:rsidR="00FB798F">
        <w:rPr>
          <w:rFonts w:eastAsia="Times New Roman"/>
          <w:b/>
          <w:sz w:val="24"/>
          <w:szCs w:val="24"/>
          <w:lang w:eastAsia="pl-PL"/>
        </w:rPr>
        <w:t xml:space="preserve"> 104 </w:t>
      </w:r>
      <w:r w:rsidRPr="00C81448">
        <w:rPr>
          <w:rFonts w:eastAsia="Times New Roman"/>
          <w:b/>
          <w:sz w:val="24"/>
          <w:szCs w:val="24"/>
          <w:lang w:eastAsia="pl-PL"/>
        </w:rPr>
        <w:t>zł,</w:t>
      </w:r>
      <w:r>
        <w:rPr>
          <w:rFonts w:eastAsia="Times New Roman"/>
          <w:sz w:val="24"/>
          <w:szCs w:val="24"/>
          <w:lang w:eastAsia="pl-PL"/>
        </w:rPr>
        <w:t xml:space="preserve"> w ramach przedsięwzięcia pn. </w:t>
      </w:r>
      <w:r w:rsidRPr="0013353A">
        <w:rPr>
          <w:rFonts w:eastAsia="Times New Roman"/>
          <w:b/>
          <w:sz w:val="24"/>
          <w:szCs w:val="24"/>
          <w:lang w:eastAsia="pl-PL"/>
        </w:rPr>
        <w:t>„Poznaj Polskę”</w:t>
      </w:r>
      <w:r>
        <w:rPr>
          <w:rFonts w:eastAsia="Times New Roman"/>
          <w:sz w:val="24"/>
          <w:szCs w:val="24"/>
          <w:lang w:eastAsia="pl-PL"/>
        </w:rPr>
        <w:t xml:space="preserve"> na realizację krajowych wycieczek szkolnych </w:t>
      </w:r>
      <w:r w:rsidR="00C81448">
        <w:rPr>
          <w:rFonts w:eastAsia="Times New Roman"/>
          <w:sz w:val="24"/>
          <w:szCs w:val="24"/>
          <w:lang w:eastAsia="pl-PL"/>
        </w:rPr>
        <w:t xml:space="preserve">                   </w:t>
      </w:r>
      <w:r>
        <w:rPr>
          <w:rFonts w:eastAsia="Times New Roman"/>
          <w:sz w:val="24"/>
          <w:szCs w:val="24"/>
          <w:lang w:eastAsia="pl-PL"/>
        </w:rPr>
        <w:t xml:space="preserve">o charakterze edukacyjnym. Całkowity koszt zadania wynosi </w:t>
      </w:r>
      <w:r w:rsidRPr="00C81448">
        <w:rPr>
          <w:rFonts w:eastAsia="Times New Roman"/>
          <w:b/>
          <w:sz w:val="24"/>
          <w:szCs w:val="24"/>
          <w:lang w:eastAsia="pl-PL"/>
        </w:rPr>
        <w:t>75</w:t>
      </w:r>
      <w:r w:rsidR="00FB798F">
        <w:rPr>
          <w:rFonts w:eastAsia="Times New Roman"/>
          <w:b/>
          <w:sz w:val="24"/>
          <w:szCs w:val="24"/>
          <w:lang w:eastAsia="pl-PL"/>
        </w:rPr>
        <w:t xml:space="preserve"> </w:t>
      </w:r>
      <w:r w:rsidRPr="00C81448">
        <w:rPr>
          <w:rFonts w:eastAsia="Times New Roman"/>
          <w:b/>
          <w:sz w:val="24"/>
          <w:szCs w:val="24"/>
          <w:lang w:eastAsia="pl-PL"/>
        </w:rPr>
        <w:t>670 zł</w:t>
      </w:r>
      <w:r>
        <w:rPr>
          <w:rFonts w:eastAsia="Times New Roman"/>
          <w:sz w:val="24"/>
          <w:szCs w:val="24"/>
          <w:lang w:eastAsia="pl-PL"/>
        </w:rPr>
        <w:t xml:space="preserve">, </w:t>
      </w:r>
      <w:r w:rsidR="00C81448">
        <w:rPr>
          <w:rFonts w:eastAsia="Times New Roman"/>
          <w:sz w:val="24"/>
          <w:szCs w:val="24"/>
          <w:lang w:eastAsia="pl-PL"/>
        </w:rPr>
        <w:t>(</w:t>
      </w:r>
      <w:r>
        <w:rPr>
          <w:rFonts w:eastAsia="Times New Roman"/>
          <w:sz w:val="24"/>
          <w:szCs w:val="24"/>
          <w:lang w:eastAsia="pl-PL"/>
        </w:rPr>
        <w:t>w tym wkład własny</w:t>
      </w:r>
      <w:r w:rsidR="00FB798F">
        <w:rPr>
          <w:rFonts w:eastAsia="Times New Roman"/>
          <w:sz w:val="24"/>
          <w:szCs w:val="24"/>
          <w:lang w:eastAsia="pl-PL"/>
        </w:rPr>
        <w:t xml:space="preserve">  </w:t>
      </w:r>
      <w:r>
        <w:rPr>
          <w:rFonts w:eastAsia="Times New Roman"/>
          <w:sz w:val="24"/>
          <w:szCs w:val="24"/>
          <w:lang w:eastAsia="pl-PL"/>
        </w:rPr>
        <w:t xml:space="preserve"> </w:t>
      </w:r>
      <w:r w:rsidR="00FB798F">
        <w:rPr>
          <w:rFonts w:eastAsia="Times New Roman"/>
          <w:b/>
          <w:sz w:val="24"/>
          <w:szCs w:val="24"/>
          <w:lang w:eastAsia="pl-PL"/>
        </w:rPr>
        <w:t xml:space="preserve">20 </w:t>
      </w:r>
      <w:r w:rsidRPr="00C81448">
        <w:rPr>
          <w:rFonts w:eastAsia="Times New Roman"/>
          <w:b/>
          <w:sz w:val="24"/>
          <w:szCs w:val="24"/>
          <w:lang w:eastAsia="pl-PL"/>
        </w:rPr>
        <w:t>566 zł</w:t>
      </w:r>
      <w:r w:rsidR="00846A23">
        <w:rPr>
          <w:rFonts w:eastAsia="Times New Roman"/>
          <w:b/>
          <w:sz w:val="24"/>
          <w:szCs w:val="24"/>
          <w:lang w:eastAsia="pl-PL"/>
        </w:rPr>
        <w:t xml:space="preserve"> </w:t>
      </w:r>
      <w:r w:rsidR="00846A23" w:rsidRPr="004D3C05">
        <w:rPr>
          <w:rFonts w:eastAsia="Times New Roman"/>
          <w:sz w:val="24"/>
          <w:szCs w:val="24"/>
          <w:lang w:eastAsia="pl-PL"/>
        </w:rPr>
        <w:t>wpłaty rodziców</w:t>
      </w:r>
      <w:r w:rsidR="00C81448" w:rsidRPr="004D3C05">
        <w:rPr>
          <w:rFonts w:eastAsia="Times New Roman"/>
          <w:sz w:val="24"/>
          <w:szCs w:val="24"/>
          <w:lang w:eastAsia="pl-PL"/>
        </w:rPr>
        <w:t>)</w:t>
      </w:r>
      <w:r w:rsidRPr="004D3C05">
        <w:rPr>
          <w:rFonts w:eastAsia="Times New Roman"/>
          <w:sz w:val="24"/>
          <w:szCs w:val="24"/>
          <w:lang w:eastAsia="pl-PL"/>
        </w:rPr>
        <w:t xml:space="preserve"> </w:t>
      </w:r>
      <w:r w:rsidR="004D3C05">
        <w:rPr>
          <w:rFonts w:eastAsia="Times New Roman"/>
          <w:sz w:val="24"/>
          <w:szCs w:val="24"/>
          <w:lang w:eastAsia="pl-PL"/>
        </w:rPr>
        <w:t>.  Uczniowie ze szkół w Charzykowach, Kłodawie, Nowej Cerkwi, Ogorzelinach, Pawłowie i Silnie miały już możliwość wzięcia udziały w wycieczkach zorganizowanych w ramach tego przedsięwzięcia.</w:t>
      </w:r>
    </w:p>
    <w:p w:rsidR="004D3C05" w:rsidRDefault="004D3C05" w:rsidP="004D3C05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l-PL"/>
        </w:rPr>
      </w:pPr>
    </w:p>
    <w:p w:rsidR="007E79B8" w:rsidRDefault="007E79B8" w:rsidP="004D3C05">
      <w:pPr>
        <w:shd w:val="clear" w:color="auto" w:fill="FFFFFF"/>
        <w:suppressAutoHyphens w:val="0"/>
        <w:spacing w:after="0" w:line="240" w:lineRule="auto"/>
        <w:jc w:val="both"/>
        <w:textAlignment w:val="baseline"/>
      </w:pPr>
      <w:r>
        <w:rPr>
          <w:b/>
          <w:sz w:val="24"/>
          <w:szCs w:val="24"/>
        </w:rPr>
        <w:t>XII  I</w:t>
      </w:r>
      <w:r w:rsidRPr="00834CB6">
        <w:rPr>
          <w:b/>
          <w:sz w:val="24"/>
          <w:szCs w:val="24"/>
          <w:u w:val="single"/>
        </w:rPr>
        <w:t>NNOWACJE</w:t>
      </w:r>
      <w:r w:rsidRPr="009A3679">
        <w:t xml:space="preserve"> </w:t>
      </w:r>
    </w:p>
    <w:p w:rsidR="004D3C05" w:rsidRPr="004D3C05" w:rsidRDefault="004D3C05" w:rsidP="004D3C05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l-PL"/>
        </w:rPr>
      </w:pPr>
    </w:p>
    <w:p w:rsidR="007E79B8" w:rsidRPr="009A3679" w:rsidRDefault="007E79B8" w:rsidP="007E79B8">
      <w:pPr>
        <w:pStyle w:val="Bezodstpw"/>
        <w:ind w:left="1146" w:hanging="1146"/>
        <w:jc w:val="both"/>
        <w:rPr>
          <w:bCs/>
        </w:rPr>
      </w:pPr>
      <w:r w:rsidRPr="009A3679">
        <w:rPr>
          <w:bCs/>
          <w:sz w:val="24"/>
          <w:szCs w:val="24"/>
        </w:rPr>
        <w:t>Dyrektorzy szkół</w:t>
      </w:r>
      <w:r>
        <w:rPr>
          <w:bCs/>
          <w:sz w:val="24"/>
          <w:szCs w:val="24"/>
        </w:rPr>
        <w:t xml:space="preserve"> inspirowali nauczycieli do podejmowania nowatorskich rozwiązań </w:t>
      </w:r>
    </w:p>
    <w:p w:rsidR="007E79B8" w:rsidRDefault="007E79B8" w:rsidP="007E79B8">
      <w:pPr>
        <w:pStyle w:val="Bezodstpw"/>
        <w:ind w:left="1146" w:hanging="11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programowych, organizacyjnych lub metodycznych, których celem jest poprawa jakości pracy </w:t>
      </w:r>
    </w:p>
    <w:p w:rsidR="007E79B8" w:rsidRDefault="00450D6D" w:rsidP="00450D6D">
      <w:pPr>
        <w:pStyle w:val="Bezodstpw"/>
        <w:ind w:left="1146" w:hanging="1146"/>
        <w:jc w:val="both"/>
        <w:rPr>
          <w:sz w:val="24"/>
          <w:szCs w:val="24"/>
        </w:rPr>
      </w:pPr>
      <w:r>
        <w:rPr>
          <w:sz w:val="24"/>
          <w:szCs w:val="24"/>
        </w:rPr>
        <w:t>szkoły.</w:t>
      </w:r>
    </w:p>
    <w:p w:rsidR="007E79B8" w:rsidRPr="00450D6D" w:rsidRDefault="007E79B8" w:rsidP="00450D6D">
      <w:pPr>
        <w:pStyle w:val="Bezodstpw"/>
        <w:jc w:val="both"/>
        <w:rPr>
          <w:b/>
          <w:sz w:val="24"/>
          <w:szCs w:val="24"/>
          <w:u w:val="single"/>
        </w:rPr>
      </w:pPr>
      <w:r w:rsidRPr="00834CB6">
        <w:rPr>
          <w:sz w:val="24"/>
          <w:szCs w:val="24"/>
        </w:rPr>
        <w:t>W szkołach realizowane były innowacje pedagogiczne</w:t>
      </w:r>
      <w:r w:rsidR="0005060F">
        <w:rPr>
          <w:sz w:val="24"/>
          <w:szCs w:val="24"/>
        </w:rPr>
        <w:t xml:space="preserve"> o różnej tematyce</w:t>
      </w:r>
      <w:r w:rsidRPr="00834CB6">
        <w:rPr>
          <w:sz w:val="24"/>
          <w:szCs w:val="24"/>
        </w:rPr>
        <w:t xml:space="preserve"> :</w:t>
      </w:r>
    </w:p>
    <w:p w:rsidR="007E79B8" w:rsidRDefault="007E79B8" w:rsidP="007E79B8">
      <w:pPr>
        <w:pStyle w:val="Bezodstpw"/>
        <w:numPr>
          <w:ilvl w:val="0"/>
          <w:numId w:val="18"/>
        </w:numPr>
        <w:jc w:val="both"/>
        <w:rPr>
          <w:sz w:val="24"/>
          <w:szCs w:val="24"/>
          <w:lang w:eastAsia="pl-PL"/>
        </w:rPr>
      </w:pPr>
      <w:r w:rsidRPr="00CF284B">
        <w:rPr>
          <w:sz w:val="24"/>
          <w:szCs w:val="24"/>
          <w:u w:val="single"/>
          <w:lang w:eastAsia="pl-PL"/>
        </w:rPr>
        <w:t>SP Charzykowy</w:t>
      </w:r>
      <w:r w:rsidR="000523B8">
        <w:rPr>
          <w:sz w:val="24"/>
          <w:szCs w:val="24"/>
          <w:lang w:eastAsia="pl-PL"/>
        </w:rPr>
        <w:t xml:space="preserve">: </w:t>
      </w:r>
      <w:r w:rsidR="000523B8" w:rsidRPr="00CF284B">
        <w:rPr>
          <w:i/>
          <w:sz w:val="24"/>
          <w:szCs w:val="24"/>
          <w:lang w:eastAsia="pl-PL"/>
        </w:rPr>
        <w:t xml:space="preserve">Rękodzieło w bibliotece, Dzieci pytają, </w:t>
      </w:r>
      <w:proofErr w:type="spellStart"/>
      <w:r w:rsidR="000523B8" w:rsidRPr="00CF284B">
        <w:rPr>
          <w:i/>
          <w:sz w:val="24"/>
          <w:szCs w:val="24"/>
          <w:lang w:eastAsia="pl-PL"/>
        </w:rPr>
        <w:t>Lerne</w:t>
      </w:r>
      <w:proofErr w:type="spellEnd"/>
      <w:r w:rsidR="000523B8" w:rsidRPr="00CF284B">
        <w:rPr>
          <w:i/>
          <w:sz w:val="24"/>
          <w:szCs w:val="24"/>
          <w:lang w:eastAsia="pl-PL"/>
        </w:rPr>
        <w:t xml:space="preserve"> </w:t>
      </w:r>
      <w:proofErr w:type="spellStart"/>
      <w:r w:rsidR="000523B8" w:rsidRPr="00CF284B">
        <w:rPr>
          <w:i/>
          <w:sz w:val="24"/>
          <w:szCs w:val="24"/>
          <w:lang w:eastAsia="pl-PL"/>
        </w:rPr>
        <w:t>Duetschmit</w:t>
      </w:r>
      <w:proofErr w:type="spellEnd"/>
      <w:r w:rsidR="000523B8" w:rsidRPr="00CF284B">
        <w:rPr>
          <w:i/>
          <w:sz w:val="24"/>
          <w:szCs w:val="24"/>
          <w:lang w:eastAsia="pl-PL"/>
        </w:rPr>
        <w:t xml:space="preserve"> </w:t>
      </w:r>
      <w:proofErr w:type="spellStart"/>
      <w:r w:rsidR="000523B8" w:rsidRPr="00CF284B">
        <w:rPr>
          <w:i/>
          <w:sz w:val="24"/>
          <w:szCs w:val="24"/>
          <w:lang w:eastAsia="pl-PL"/>
        </w:rPr>
        <w:t>Spaβ</w:t>
      </w:r>
      <w:proofErr w:type="spellEnd"/>
      <w:r w:rsidR="000523B8" w:rsidRPr="00CF284B">
        <w:rPr>
          <w:i/>
          <w:sz w:val="24"/>
          <w:szCs w:val="24"/>
          <w:lang w:eastAsia="pl-PL"/>
        </w:rPr>
        <w:t>, Nauka języka niemieckiego poprzez gry i zabawy, Z piosenką dookoła świata</w:t>
      </w:r>
      <w:r w:rsidR="00CF284B" w:rsidRPr="00CF284B">
        <w:rPr>
          <w:i/>
          <w:sz w:val="24"/>
          <w:szCs w:val="24"/>
          <w:lang w:eastAsia="pl-PL"/>
        </w:rPr>
        <w:t xml:space="preserve">, Zajęcia rozwijające  </w:t>
      </w:r>
      <w:r w:rsidR="0005060F">
        <w:rPr>
          <w:i/>
          <w:sz w:val="24"/>
          <w:szCs w:val="24"/>
          <w:lang w:eastAsia="pl-PL"/>
        </w:rPr>
        <w:t xml:space="preserve">  </w:t>
      </w:r>
      <w:r w:rsidR="00CF284B" w:rsidRPr="00CF284B">
        <w:rPr>
          <w:i/>
          <w:sz w:val="24"/>
          <w:szCs w:val="24"/>
          <w:lang w:eastAsia="pl-PL"/>
        </w:rPr>
        <w:t>z zakresu muzyki, Święty patron – mój przyjaciel, Zajęcia rozwijające z zakre</w:t>
      </w:r>
      <w:r w:rsidR="00CF284B">
        <w:rPr>
          <w:i/>
          <w:sz w:val="24"/>
          <w:szCs w:val="24"/>
          <w:lang w:eastAsia="pl-PL"/>
        </w:rPr>
        <w:t>s</w:t>
      </w:r>
      <w:r w:rsidR="00CF284B" w:rsidRPr="00CF284B">
        <w:rPr>
          <w:i/>
          <w:sz w:val="24"/>
          <w:szCs w:val="24"/>
          <w:lang w:eastAsia="pl-PL"/>
        </w:rPr>
        <w:t>u religii, Dlaczego? Jak? – poznaję świat, Od robo</w:t>
      </w:r>
      <w:r w:rsidR="00CF284B">
        <w:rPr>
          <w:i/>
          <w:sz w:val="24"/>
          <w:szCs w:val="24"/>
          <w:lang w:eastAsia="pl-PL"/>
        </w:rPr>
        <w:t>tyk</w:t>
      </w:r>
      <w:r w:rsidR="00CF284B" w:rsidRPr="00CF284B">
        <w:rPr>
          <w:i/>
          <w:sz w:val="24"/>
          <w:szCs w:val="24"/>
          <w:lang w:eastAsia="pl-PL"/>
        </w:rPr>
        <w:t>i do geoinformatyki</w:t>
      </w:r>
      <w:r w:rsidR="00CF284B">
        <w:rPr>
          <w:sz w:val="24"/>
          <w:szCs w:val="24"/>
          <w:lang w:eastAsia="pl-PL"/>
        </w:rPr>
        <w:t>.</w:t>
      </w:r>
    </w:p>
    <w:p w:rsidR="002D4FA8" w:rsidRPr="000D3EDA" w:rsidRDefault="002D4FA8" w:rsidP="007E79B8">
      <w:pPr>
        <w:pStyle w:val="Bezodstpw"/>
        <w:numPr>
          <w:ilvl w:val="0"/>
          <w:numId w:val="18"/>
        </w:numPr>
        <w:jc w:val="both"/>
        <w:rPr>
          <w:i/>
          <w:sz w:val="24"/>
          <w:szCs w:val="24"/>
          <w:lang w:eastAsia="pl-PL"/>
        </w:rPr>
      </w:pPr>
      <w:r w:rsidRPr="000D3EDA">
        <w:rPr>
          <w:sz w:val="24"/>
          <w:szCs w:val="24"/>
          <w:u w:val="single"/>
          <w:lang w:eastAsia="pl-PL"/>
        </w:rPr>
        <w:t>SP Kłodawa</w:t>
      </w:r>
      <w:r w:rsidRPr="000D3EDA">
        <w:rPr>
          <w:i/>
          <w:sz w:val="24"/>
          <w:szCs w:val="24"/>
          <w:lang w:eastAsia="pl-PL"/>
        </w:rPr>
        <w:t xml:space="preserve">: Mała rzecz, a cieszy, czyli gumy oporowe na lekcjach wychowania fizycznego w klasie </w:t>
      </w:r>
      <w:r w:rsidR="000D3EDA" w:rsidRPr="000D3EDA">
        <w:rPr>
          <w:i/>
          <w:sz w:val="24"/>
          <w:szCs w:val="24"/>
          <w:lang w:eastAsia="pl-PL"/>
        </w:rPr>
        <w:t xml:space="preserve">VI, Graj zrywaj i wygrywaj – Rugby Tag na lekcjach wychowania fizycznego </w:t>
      </w:r>
      <w:r w:rsidR="000D3EDA">
        <w:rPr>
          <w:i/>
          <w:sz w:val="24"/>
          <w:szCs w:val="24"/>
          <w:lang w:eastAsia="pl-PL"/>
        </w:rPr>
        <w:t xml:space="preserve">          </w:t>
      </w:r>
      <w:r w:rsidR="000D3EDA" w:rsidRPr="000D3EDA">
        <w:rPr>
          <w:i/>
          <w:sz w:val="24"/>
          <w:szCs w:val="24"/>
          <w:lang w:eastAsia="pl-PL"/>
        </w:rPr>
        <w:t>w klasie piątej.</w:t>
      </w:r>
    </w:p>
    <w:p w:rsidR="00CF284B" w:rsidRPr="00CF284B" w:rsidRDefault="00CF284B" w:rsidP="007E79B8">
      <w:pPr>
        <w:pStyle w:val="Bezodstpw"/>
        <w:numPr>
          <w:ilvl w:val="0"/>
          <w:numId w:val="18"/>
        </w:numPr>
        <w:jc w:val="both"/>
        <w:rPr>
          <w:i/>
          <w:sz w:val="24"/>
          <w:szCs w:val="24"/>
          <w:lang w:eastAsia="pl-PL"/>
        </w:rPr>
      </w:pPr>
      <w:r w:rsidRPr="00CF284B">
        <w:rPr>
          <w:sz w:val="24"/>
          <w:szCs w:val="24"/>
          <w:u w:val="single"/>
          <w:lang w:eastAsia="pl-PL"/>
        </w:rPr>
        <w:t>SP Lichnowy</w:t>
      </w:r>
      <w:r w:rsidR="007E79B8" w:rsidRPr="00CF284B">
        <w:rPr>
          <w:i/>
          <w:sz w:val="24"/>
          <w:szCs w:val="24"/>
          <w:u w:val="single"/>
          <w:lang w:eastAsia="pl-PL"/>
        </w:rPr>
        <w:t>:</w:t>
      </w:r>
      <w:r w:rsidR="007E79B8" w:rsidRPr="00CF284B">
        <w:rPr>
          <w:sz w:val="24"/>
          <w:szCs w:val="24"/>
          <w:lang w:eastAsia="pl-PL"/>
        </w:rPr>
        <w:t xml:space="preserve"> </w:t>
      </w:r>
      <w:proofErr w:type="spellStart"/>
      <w:r w:rsidRPr="00CF284B">
        <w:rPr>
          <w:i/>
          <w:sz w:val="24"/>
          <w:szCs w:val="24"/>
          <w:lang w:eastAsia="pl-PL"/>
        </w:rPr>
        <w:t>Grywalizacja</w:t>
      </w:r>
      <w:proofErr w:type="spellEnd"/>
      <w:r w:rsidRPr="00CF284B">
        <w:rPr>
          <w:i/>
          <w:sz w:val="24"/>
          <w:szCs w:val="24"/>
          <w:lang w:eastAsia="pl-PL"/>
        </w:rPr>
        <w:t xml:space="preserve"> jako metoda utrwalania wiedzy o społeczeństwie, </w:t>
      </w:r>
      <w:proofErr w:type="spellStart"/>
      <w:r w:rsidRPr="00CF284B">
        <w:rPr>
          <w:i/>
          <w:sz w:val="24"/>
          <w:szCs w:val="24"/>
          <w:lang w:eastAsia="pl-PL"/>
        </w:rPr>
        <w:t>InstaLing</w:t>
      </w:r>
      <w:proofErr w:type="spellEnd"/>
      <w:r w:rsidRPr="00CF284B">
        <w:rPr>
          <w:i/>
          <w:sz w:val="24"/>
          <w:szCs w:val="24"/>
          <w:lang w:eastAsia="pl-PL"/>
        </w:rPr>
        <w:t xml:space="preserve"> narzędziem skutecznej nauki języka angielskiego, Uczeń bezpieczny cyfrowo.</w:t>
      </w:r>
    </w:p>
    <w:p w:rsidR="007E79B8" w:rsidRPr="00CF284B" w:rsidRDefault="007E79B8" w:rsidP="007E79B8">
      <w:pPr>
        <w:pStyle w:val="Bezodstpw"/>
        <w:numPr>
          <w:ilvl w:val="0"/>
          <w:numId w:val="18"/>
        </w:numPr>
        <w:jc w:val="both"/>
        <w:rPr>
          <w:i/>
          <w:sz w:val="24"/>
          <w:szCs w:val="24"/>
          <w:lang w:eastAsia="pl-PL"/>
        </w:rPr>
      </w:pPr>
      <w:r w:rsidRPr="00CF284B">
        <w:rPr>
          <w:sz w:val="24"/>
          <w:szCs w:val="24"/>
          <w:u w:val="single"/>
        </w:rPr>
        <w:lastRenderedPageBreak/>
        <w:t>SP Nieżychowice</w:t>
      </w:r>
      <w:r w:rsidRPr="00CF284B">
        <w:rPr>
          <w:sz w:val="24"/>
          <w:szCs w:val="24"/>
        </w:rPr>
        <w:t xml:space="preserve">: </w:t>
      </w:r>
      <w:r w:rsidRPr="00CF284B">
        <w:rPr>
          <w:i/>
          <w:sz w:val="24"/>
          <w:szCs w:val="24"/>
        </w:rPr>
        <w:t>W świecie bogów greckich  i rzymskich,</w:t>
      </w:r>
      <w:r w:rsidR="00CF284B" w:rsidRPr="00CF284B">
        <w:rPr>
          <w:i/>
          <w:sz w:val="24"/>
          <w:szCs w:val="24"/>
        </w:rPr>
        <w:t xml:space="preserve"> I Ty możesz zostać ratownikiem, W świecie bogów greckich i rzymskich, Zabawa w czytanie, Emocje kolorem malowane, Ortograficzna tęcza.</w:t>
      </w:r>
    </w:p>
    <w:p w:rsidR="007E79B8" w:rsidRPr="000A59C2" w:rsidRDefault="007E79B8" w:rsidP="007E79B8">
      <w:pPr>
        <w:pStyle w:val="Bezodstpw"/>
        <w:numPr>
          <w:ilvl w:val="0"/>
          <w:numId w:val="18"/>
        </w:numPr>
        <w:jc w:val="both"/>
        <w:rPr>
          <w:i/>
          <w:sz w:val="24"/>
          <w:szCs w:val="24"/>
          <w:lang w:eastAsia="pl-PL"/>
        </w:rPr>
      </w:pPr>
      <w:r w:rsidRPr="000A59C2">
        <w:rPr>
          <w:sz w:val="24"/>
          <w:szCs w:val="24"/>
          <w:u w:val="single"/>
        </w:rPr>
        <w:t>SP Nowa  Cerkiew</w:t>
      </w:r>
      <w:r w:rsidR="000A59C2">
        <w:rPr>
          <w:sz w:val="24"/>
          <w:szCs w:val="24"/>
          <w:lang w:eastAsia="pl-PL"/>
        </w:rPr>
        <w:t xml:space="preserve">: </w:t>
      </w:r>
      <w:r w:rsidR="000A59C2" w:rsidRPr="000A59C2">
        <w:rPr>
          <w:i/>
          <w:sz w:val="24"/>
          <w:szCs w:val="24"/>
          <w:lang w:eastAsia="pl-PL"/>
        </w:rPr>
        <w:t xml:space="preserve">Kreatywne prace plastyczne – międzynarodowy projekt edukacyjny wspierający rozwój twórczości i kreatywności, Klasa w terenie, </w:t>
      </w:r>
      <w:proofErr w:type="spellStart"/>
      <w:r w:rsidR="000A59C2" w:rsidRPr="000A59C2">
        <w:rPr>
          <w:i/>
          <w:sz w:val="24"/>
          <w:szCs w:val="24"/>
          <w:lang w:eastAsia="pl-PL"/>
        </w:rPr>
        <w:t>Lekturki</w:t>
      </w:r>
      <w:proofErr w:type="spellEnd"/>
      <w:r w:rsidR="000A59C2" w:rsidRPr="000A59C2">
        <w:rPr>
          <w:i/>
          <w:sz w:val="24"/>
          <w:szCs w:val="24"/>
          <w:lang w:eastAsia="pl-PL"/>
        </w:rPr>
        <w:t xml:space="preserve"> spod chmurki, Kreatywna matematyka</w:t>
      </w:r>
      <w:r w:rsidRPr="000A59C2">
        <w:rPr>
          <w:i/>
          <w:sz w:val="24"/>
          <w:szCs w:val="24"/>
          <w:lang w:eastAsia="pl-PL"/>
        </w:rPr>
        <w:t xml:space="preserve"> .</w:t>
      </w:r>
    </w:p>
    <w:p w:rsidR="007E79B8" w:rsidRPr="00B47A51" w:rsidRDefault="007E79B8" w:rsidP="007E79B8">
      <w:pPr>
        <w:pStyle w:val="Bezodstpw"/>
        <w:numPr>
          <w:ilvl w:val="0"/>
          <w:numId w:val="18"/>
        </w:numPr>
        <w:jc w:val="both"/>
        <w:rPr>
          <w:i/>
          <w:sz w:val="24"/>
          <w:szCs w:val="24"/>
          <w:lang w:eastAsia="pl-PL"/>
        </w:rPr>
      </w:pPr>
      <w:r w:rsidRPr="00816FAC">
        <w:rPr>
          <w:sz w:val="24"/>
          <w:szCs w:val="24"/>
          <w:u w:val="single"/>
        </w:rPr>
        <w:t>SP Ogorzeliny</w:t>
      </w:r>
      <w:r w:rsidRPr="00EC0B73">
        <w:rPr>
          <w:i/>
          <w:sz w:val="24"/>
          <w:szCs w:val="24"/>
        </w:rPr>
        <w:t xml:space="preserve">:  </w:t>
      </w:r>
      <w:r w:rsidR="00816FAC" w:rsidRPr="00EC0B73">
        <w:rPr>
          <w:i/>
          <w:sz w:val="24"/>
          <w:szCs w:val="24"/>
        </w:rPr>
        <w:t xml:space="preserve">Leporello – sposób na lekturę, Z ortografia za pan brat, </w:t>
      </w:r>
      <w:r w:rsidR="00EC0B73" w:rsidRPr="00EC0B73">
        <w:rPr>
          <w:i/>
          <w:sz w:val="24"/>
          <w:szCs w:val="24"/>
        </w:rPr>
        <w:t>Cyfrowa podróż</w:t>
      </w:r>
      <w:r w:rsidR="008F2D15">
        <w:rPr>
          <w:i/>
          <w:sz w:val="24"/>
          <w:szCs w:val="24"/>
        </w:rPr>
        <w:t xml:space="preserve">      </w:t>
      </w:r>
      <w:r w:rsidR="00EC0B73" w:rsidRPr="00EC0B73">
        <w:rPr>
          <w:i/>
          <w:sz w:val="24"/>
          <w:szCs w:val="24"/>
        </w:rPr>
        <w:t xml:space="preserve">z </w:t>
      </w:r>
      <w:proofErr w:type="spellStart"/>
      <w:r w:rsidR="00EC0B73" w:rsidRPr="00EC0B73">
        <w:rPr>
          <w:i/>
          <w:sz w:val="24"/>
          <w:szCs w:val="24"/>
        </w:rPr>
        <w:t>Avatarem</w:t>
      </w:r>
      <w:proofErr w:type="spellEnd"/>
      <w:r w:rsidR="00EC0B73" w:rsidRPr="00EC0B73">
        <w:rPr>
          <w:i/>
          <w:sz w:val="24"/>
          <w:szCs w:val="24"/>
        </w:rPr>
        <w:t xml:space="preserve"> w przedszkolu, Kombinuję programuję koduję, Uczę się praktycznie działając, Kaligrafia w szkole, Piosenki i zabawy w nauce języka angielskiego</w:t>
      </w:r>
      <w:r w:rsidRPr="00EC0B73">
        <w:rPr>
          <w:i/>
          <w:sz w:val="24"/>
          <w:szCs w:val="24"/>
        </w:rPr>
        <w:t>.</w:t>
      </w:r>
    </w:p>
    <w:p w:rsidR="00EC0B73" w:rsidRDefault="007E79B8" w:rsidP="007E79B8">
      <w:pPr>
        <w:pStyle w:val="Bezodstpw"/>
        <w:numPr>
          <w:ilvl w:val="0"/>
          <w:numId w:val="18"/>
        </w:numPr>
        <w:jc w:val="both"/>
        <w:rPr>
          <w:sz w:val="24"/>
          <w:szCs w:val="24"/>
        </w:rPr>
      </w:pPr>
      <w:r w:rsidRPr="00EC0B73">
        <w:rPr>
          <w:sz w:val="24"/>
          <w:szCs w:val="24"/>
          <w:u w:val="single"/>
        </w:rPr>
        <w:t>SP Ostrowite</w:t>
      </w:r>
      <w:r w:rsidRPr="00EC0B73">
        <w:rPr>
          <w:sz w:val="24"/>
          <w:szCs w:val="24"/>
        </w:rPr>
        <w:t xml:space="preserve">: </w:t>
      </w:r>
      <w:r w:rsidR="00EC0B73" w:rsidRPr="00EC0B73">
        <w:rPr>
          <w:i/>
          <w:sz w:val="24"/>
          <w:szCs w:val="24"/>
        </w:rPr>
        <w:t>W krainie ortografii, Ortografia i czytanie niech zabawą dla nas się stanie, Badam i czuję, Angielski nietypowo, Oswajamy ortografię, Emocje kolorem malowane, Historia cyfrowo nagrana</w:t>
      </w:r>
      <w:r w:rsidR="00EC0B73">
        <w:rPr>
          <w:sz w:val="24"/>
          <w:szCs w:val="24"/>
        </w:rPr>
        <w:t>.</w:t>
      </w:r>
    </w:p>
    <w:p w:rsidR="007E79B8" w:rsidRPr="00EC0B73" w:rsidRDefault="007E79B8" w:rsidP="007E79B8">
      <w:pPr>
        <w:pStyle w:val="Bezodstpw"/>
        <w:numPr>
          <w:ilvl w:val="0"/>
          <w:numId w:val="18"/>
        </w:numPr>
        <w:jc w:val="both"/>
        <w:rPr>
          <w:sz w:val="24"/>
          <w:szCs w:val="24"/>
        </w:rPr>
      </w:pPr>
      <w:r w:rsidRPr="00EC0B73">
        <w:rPr>
          <w:sz w:val="24"/>
          <w:szCs w:val="24"/>
          <w:u w:val="single"/>
        </w:rPr>
        <w:t>SP Pawłowo</w:t>
      </w:r>
      <w:r w:rsidRPr="00EC0B73">
        <w:rPr>
          <w:sz w:val="24"/>
          <w:szCs w:val="24"/>
        </w:rPr>
        <w:t xml:space="preserve">: </w:t>
      </w:r>
      <w:r w:rsidR="00EC0B73">
        <w:rPr>
          <w:i/>
          <w:sz w:val="24"/>
          <w:szCs w:val="24"/>
        </w:rPr>
        <w:t>Sześć myślowych kapeluszy Edwarda de Bono na lekcjach historii w szkole podstawowej, Wszystko znam i egzamin z matematyki zdam.</w:t>
      </w:r>
    </w:p>
    <w:p w:rsidR="00EC0B73" w:rsidRDefault="007E79B8" w:rsidP="007E79B8">
      <w:pPr>
        <w:pStyle w:val="Bezodstpw"/>
        <w:numPr>
          <w:ilvl w:val="0"/>
          <w:numId w:val="18"/>
        </w:numPr>
        <w:jc w:val="both"/>
        <w:rPr>
          <w:sz w:val="24"/>
          <w:szCs w:val="24"/>
        </w:rPr>
      </w:pPr>
      <w:r w:rsidRPr="00EC0B73">
        <w:rPr>
          <w:sz w:val="24"/>
          <w:szCs w:val="24"/>
          <w:u w:val="single"/>
        </w:rPr>
        <w:t>SP Silno</w:t>
      </w:r>
      <w:r w:rsidRPr="00EC0B73">
        <w:rPr>
          <w:sz w:val="24"/>
          <w:szCs w:val="24"/>
        </w:rPr>
        <w:t xml:space="preserve">: </w:t>
      </w:r>
      <w:r w:rsidR="00EC0B73">
        <w:rPr>
          <w:i/>
          <w:sz w:val="24"/>
          <w:szCs w:val="24"/>
        </w:rPr>
        <w:t xml:space="preserve">Od czytania do pisania, Różne drogi życiowe, Tabliczka mnożenia – królową liczenia, Ortografia do nas trafia, Muzyczna przerwa, </w:t>
      </w:r>
      <w:proofErr w:type="spellStart"/>
      <w:r w:rsidR="00EC0B73">
        <w:rPr>
          <w:i/>
          <w:sz w:val="24"/>
          <w:szCs w:val="24"/>
        </w:rPr>
        <w:t>Deutch</w:t>
      </w:r>
      <w:proofErr w:type="spellEnd"/>
      <w:r w:rsidR="00EC0B73">
        <w:rPr>
          <w:i/>
          <w:sz w:val="24"/>
          <w:szCs w:val="24"/>
        </w:rPr>
        <w:t xml:space="preserve"> – </w:t>
      </w:r>
      <w:proofErr w:type="spellStart"/>
      <w:r w:rsidR="00EC0B73">
        <w:rPr>
          <w:i/>
          <w:sz w:val="24"/>
          <w:szCs w:val="24"/>
        </w:rPr>
        <w:t>warum</w:t>
      </w:r>
      <w:proofErr w:type="spellEnd"/>
      <w:r w:rsidR="00EC0B73">
        <w:rPr>
          <w:i/>
          <w:sz w:val="24"/>
          <w:szCs w:val="24"/>
        </w:rPr>
        <w:t xml:space="preserve"> nich, Odpowiedzialny i bezpieczny rowerzysta, </w:t>
      </w:r>
      <w:proofErr w:type="spellStart"/>
      <w:r w:rsidR="00EC0B73">
        <w:rPr>
          <w:i/>
          <w:sz w:val="24"/>
          <w:szCs w:val="24"/>
        </w:rPr>
        <w:t>Lets’s</w:t>
      </w:r>
      <w:proofErr w:type="spellEnd"/>
      <w:r w:rsidR="00EC0B73">
        <w:rPr>
          <w:i/>
          <w:sz w:val="24"/>
          <w:szCs w:val="24"/>
        </w:rPr>
        <w:t xml:space="preserve"> talk.</w:t>
      </w:r>
    </w:p>
    <w:p w:rsidR="007E79B8" w:rsidRPr="009636A6" w:rsidRDefault="007E79B8" w:rsidP="007E79B8">
      <w:pPr>
        <w:pStyle w:val="Bezodstpw"/>
        <w:numPr>
          <w:ilvl w:val="0"/>
          <w:numId w:val="18"/>
        </w:numPr>
        <w:jc w:val="both"/>
        <w:rPr>
          <w:i/>
          <w:sz w:val="24"/>
          <w:szCs w:val="24"/>
        </w:rPr>
      </w:pPr>
      <w:r w:rsidRPr="00EC0B73">
        <w:rPr>
          <w:sz w:val="24"/>
          <w:szCs w:val="24"/>
        </w:rPr>
        <w:t xml:space="preserve"> </w:t>
      </w:r>
      <w:r w:rsidRPr="00EC0B73">
        <w:rPr>
          <w:sz w:val="24"/>
          <w:szCs w:val="24"/>
          <w:u w:val="single"/>
        </w:rPr>
        <w:t xml:space="preserve">SP </w:t>
      </w:r>
      <w:proofErr w:type="spellStart"/>
      <w:r w:rsidRPr="00EC0B73">
        <w:rPr>
          <w:sz w:val="24"/>
          <w:szCs w:val="24"/>
          <w:u w:val="single"/>
        </w:rPr>
        <w:t>Swornegacie</w:t>
      </w:r>
      <w:proofErr w:type="spellEnd"/>
      <w:r w:rsidRPr="00EC0B73">
        <w:rPr>
          <w:sz w:val="24"/>
          <w:szCs w:val="24"/>
          <w:u w:val="single"/>
        </w:rPr>
        <w:t>:</w:t>
      </w:r>
      <w:r w:rsidRPr="00EC0B73">
        <w:rPr>
          <w:sz w:val="24"/>
          <w:szCs w:val="24"/>
        </w:rPr>
        <w:t xml:space="preserve"> </w:t>
      </w:r>
      <w:r w:rsidRPr="009636A6">
        <w:rPr>
          <w:i/>
          <w:sz w:val="24"/>
          <w:szCs w:val="24"/>
        </w:rPr>
        <w:t>Aktywna przerw</w:t>
      </w:r>
      <w:r w:rsidR="009636A6">
        <w:rPr>
          <w:i/>
          <w:sz w:val="24"/>
          <w:szCs w:val="24"/>
        </w:rPr>
        <w:t xml:space="preserve">a, </w:t>
      </w:r>
      <w:r w:rsidR="00EC0B73" w:rsidRPr="009636A6">
        <w:rPr>
          <w:i/>
          <w:sz w:val="24"/>
          <w:szCs w:val="24"/>
        </w:rPr>
        <w:t xml:space="preserve">Okiem Remusa, Moda na czytanie i piękne recytowanie, </w:t>
      </w:r>
      <w:r w:rsidR="009636A6" w:rsidRPr="009636A6">
        <w:rPr>
          <w:i/>
          <w:sz w:val="24"/>
          <w:szCs w:val="24"/>
        </w:rPr>
        <w:t>Odkrywam i rozwijam się</w:t>
      </w:r>
      <w:r w:rsidRPr="009636A6">
        <w:rPr>
          <w:i/>
          <w:sz w:val="24"/>
          <w:szCs w:val="24"/>
        </w:rPr>
        <w:t xml:space="preserve">. </w:t>
      </w:r>
    </w:p>
    <w:p w:rsidR="007E79B8" w:rsidRDefault="007E79B8" w:rsidP="007E79B8">
      <w:pPr>
        <w:suppressAutoHyphens w:val="0"/>
        <w:spacing w:after="0" w:line="240" w:lineRule="auto"/>
        <w:jc w:val="both"/>
        <w:rPr>
          <w:color w:val="0070C0"/>
          <w:sz w:val="24"/>
          <w:szCs w:val="24"/>
        </w:rPr>
      </w:pPr>
    </w:p>
    <w:p w:rsidR="007E79B8" w:rsidRDefault="006E1B93" w:rsidP="007E79B8">
      <w:pPr>
        <w:pStyle w:val="Bezodstpw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XIII</w:t>
      </w:r>
      <w:r w:rsidR="007E79B8" w:rsidRPr="00834CB6">
        <w:rPr>
          <w:b/>
          <w:sz w:val="24"/>
          <w:szCs w:val="24"/>
        </w:rPr>
        <w:t xml:space="preserve"> </w:t>
      </w:r>
      <w:r w:rsidR="007E79B8" w:rsidRPr="00834CB6">
        <w:rPr>
          <w:b/>
          <w:sz w:val="24"/>
          <w:szCs w:val="24"/>
          <w:u w:val="single"/>
        </w:rPr>
        <w:t>BOISKA SPORTOWE</w:t>
      </w:r>
    </w:p>
    <w:p w:rsidR="007E79B8" w:rsidRPr="00834CB6" w:rsidRDefault="007E79B8" w:rsidP="007E79B8">
      <w:pPr>
        <w:pStyle w:val="Bezodstpw"/>
        <w:jc w:val="both"/>
        <w:rPr>
          <w:b/>
          <w:sz w:val="24"/>
          <w:szCs w:val="24"/>
          <w:u w:val="single"/>
        </w:rPr>
      </w:pPr>
    </w:p>
    <w:p w:rsidR="007E79B8" w:rsidRPr="00834CB6" w:rsidRDefault="007E79B8" w:rsidP="007E79B8">
      <w:pPr>
        <w:pStyle w:val="Bezodstpw"/>
        <w:jc w:val="both"/>
        <w:rPr>
          <w:sz w:val="24"/>
          <w:szCs w:val="24"/>
        </w:rPr>
      </w:pPr>
      <w:r w:rsidRPr="00834CB6">
        <w:rPr>
          <w:sz w:val="24"/>
          <w:szCs w:val="24"/>
        </w:rPr>
        <w:t xml:space="preserve">Na terenie Gminy Chojnice  funkcjonuje 11 boisk wielofunkcyjnych, które mieszczą się przy szkołach w miejscowościach: 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Charzykowy -</w:t>
      </w:r>
      <w:r w:rsidRPr="00834CB6">
        <w:rPr>
          <w:sz w:val="24"/>
          <w:szCs w:val="24"/>
        </w:rPr>
        <w:t xml:space="preserve"> „Orlik” (2009r.)  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Sławęcin -</w:t>
      </w:r>
      <w:r w:rsidRPr="00834CB6">
        <w:rPr>
          <w:sz w:val="24"/>
          <w:szCs w:val="24"/>
        </w:rPr>
        <w:t xml:space="preserve"> „Jaskółeczka” (2010r.) 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 w:rsidRPr="00834CB6">
        <w:rPr>
          <w:sz w:val="24"/>
          <w:szCs w:val="24"/>
        </w:rPr>
        <w:t>Ostrowite</w:t>
      </w:r>
      <w:r>
        <w:rPr>
          <w:sz w:val="24"/>
          <w:szCs w:val="24"/>
        </w:rPr>
        <w:t xml:space="preserve"> </w:t>
      </w:r>
      <w:r w:rsidRPr="00834CB6">
        <w:rPr>
          <w:sz w:val="24"/>
          <w:szCs w:val="24"/>
        </w:rPr>
        <w:t xml:space="preserve">- „Jaskółeczka” (2011r.) 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 w:rsidRPr="00834CB6">
        <w:rPr>
          <w:sz w:val="24"/>
          <w:szCs w:val="24"/>
        </w:rPr>
        <w:t>Kłodawa</w:t>
      </w:r>
      <w:r>
        <w:rPr>
          <w:sz w:val="24"/>
          <w:szCs w:val="24"/>
        </w:rPr>
        <w:t xml:space="preserve"> </w:t>
      </w:r>
      <w:r w:rsidRPr="00834CB6">
        <w:rPr>
          <w:sz w:val="24"/>
          <w:szCs w:val="24"/>
        </w:rPr>
        <w:t>- „Jaskółeczka” (2012r.)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 w:rsidRPr="00834CB6">
        <w:rPr>
          <w:sz w:val="24"/>
          <w:szCs w:val="24"/>
        </w:rPr>
        <w:t>Silno</w:t>
      </w:r>
      <w:r>
        <w:rPr>
          <w:sz w:val="24"/>
          <w:szCs w:val="24"/>
        </w:rPr>
        <w:t xml:space="preserve"> </w:t>
      </w:r>
      <w:r w:rsidRPr="00834CB6">
        <w:rPr>
          <w:sz w:val="24"/>
          <w:szCs w:val="24"/>
        </w:rPr>
        <w:t>- „Jaskółeczka” (2013r.)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 w:rsidRPr="00834CB6">
        <w:rPr>
          <w:sz w:val="24"/>
          <w:szCs w:val="24"/>
        </w:rPr>
        <w:t>Ogorzeliny</w:t>
      </w:r>
      <w:r>
        <w:rPr>
          <w:sz w:val="24"/>
          <w:szCs w:val="24"/>
        </w:rPr>
        <w:t xml:space="preserve"> </w:t>
      </w:r>
      <w:r w:rsidRPr="00834CB6">
        <w:rPr>
          <w:sz w:val="24"/>
          <w:szCs w:val="24"/>
        </w:rPr>
        <w:t>- „Jaskółeczka” (2013r.)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Nieżychowice -</w:t>
      </w:r>
      <w:r w:rsidRPr="00834CB6">
        <w:rPr>
          <w:sz w:val="24"/>
          <w:szCs w:val="24"/>
        </w:rPr>
        <w:t xml:space="preserve"> „Jaskółeczka” (2014r.)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Pawłowo -</w:t>
      </w:r>
      <w:r w:rsidRPr="00834CB6">
        <w:rPr>
          <w:sz w:val="24"/>
          <w:szCs w:val="24"/>
        </w:rPr>
        <w:t xml:space="preserve"> „ Jaskółeczka” (2017r.)</w:t>
      </w:r>
    </w:p>
    <w:p w:rsidR="007E79B8" w:rsidRPr="00834CB6" w:rsidRDefault="007E79B8" w:rsidP="007E79B8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 w:rsidRPr="00834CB6">
        <w:rPr>
          <w:sz w:val="24"/>
          <w:szCs w:val="24"/>
        </w:rPr>
        <w:t>Lichnowy -  „Jaskółeczka” (2019r.)</w:t>
      </w:r>
    </w:p>
    <w:p w:rsidR="007E79B8" w:rsidRPr="00834CB6" w:rsidRDefault="007E79B8" w:rsidP="007E79B8">
      <w:pPr>
        <w:pStyle w:val="Bezodstpw"/>
        <w:ind w:left="420"/>
        <w:jc w:val="both"/>
        <w:rPr>
          <w:sz w:val="24"/>
          <w:szCs w:val="24"/>
        </w:rPr>
      </w:pPr>
      <w:r w:rsidRPr="00834CB6">
        <w:rPr>
          <w:sz w:val="24"/>
          <w:szCs w:val="24"/>
        </w:rPr>
        <w:t xml:space="preserve">10) </w:t>
      </w:r>
      <w:proofErr w:type="spellStart"/>
      <w:r>
        <w:rPr>
          <w:sz w:val="24"/>
          <w:szCs w:val="24"/>
        </w:rPr>
        <w:t>Swornegacie</w:t>
      </w:r>
      <w:proofErr w:type="spellEnd"/>
      <w:r>
        <w:rPr>
          <w:sz w:val="24"/>
          <w:szCs w:val="24"/>
        </w:rPr>
        <w:t xml:space="preserve"> -</w:t>
      </w:r>
      <w:r w:rsidRPr="00834CB6">
        <w:rPr>
          <w:sz w:val="24"/>
          <w:szCs w:val="24"/>
        </w:rPr>
        <w:t xml:space="preserve"> „Jaskółeczka” (2019r.)</w:t>
      </w:r>
    </w:p>
    <w:p w:rsidR="007E79B8" w:rsidRDefault="007E79B8" w:rsidP="007E79B8">
      <w:pPr>
        <w:pStyle w:val="Bezodstpw"/>
        <w:jc w:val="both"/>
        <w:rPr>
          <w:sz w:val="24"/>
          <w:szCs w:val="24"/>
        </w:rPr>
      </w:pPr>
      <w:r w:rsidRPr="00834CB6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Pr="00834CB6">
        <w:rPr>
          <w:sz w:val="24"/>
          <w:szCs w:val="24"/>
        </w:rPr>
        <w:t>11) Nowa Cerkiew</w:t>
      </w:r>
      <w:r>
        <w:rPr>
          <w:sz w:val="24"/>
          <w:szCs w:val="24"/>
        </w:rPr>
        <w:t xml:space="preserve"> </w:t>
      </w:r>
      <w:r w:rsidRPr="00834CB6">
        <w:rPr>
          <w:sz w:val="24"/>
          <w:szCs w:val="24"/>
        </w:rPr>
        <w:t xml:space="preserve">- „Jaskółeczka” </w:t>
      </w:r>
      <w:r>
        <w:rPr>
          <w:sz w:val="24"/>
          <w:szCs w:val="24"/>
        </w:rPr>
        <w:t>(2021</w:t>
      </w:r>
      <w:r w:rsidRPr="00834CB6">
        <w:rPr>
          <w:sz w:val="24"/>
          <w:szCs w:val="24"/>
        </w:rPr>
        <w:t>r.)</w:t>
      </w:r>
    </w:p>
    <w:p w:rsidR="007E79B8" w:rsidRPr="00834CB6" w:rsidRDefault="007E79B8" w:rsidP="007E79B8">
      <w:pPr>
        <w:pStyle w:val="Bezodstpw"/>
        <w:jc w:val="both"/>
        <w:rPr>
          <w:sz w:val="24"/>
          <w:szCs w:val="24"/>
        </w:rPr>
      </w:pPr>
    </w:p>
    <w:p w:rsidR="007E79B8" w:rsidRPr="00834CB6" w:rsidRDefault="007E79B8" w:rsidP="007E79B8">
      <w:pPr>
        <w:pStyle w:val="Bezodstpw"/>
        <w:jc w:val="both"/>
        <w:rPr>
          <w:b/>
          <w:bCs/>
          <w:sz w:val="24"/>
          <w:szCs w:val="24"/>
          <w:u w:val="single"/>
          <w:lang w:eastAsia="pl-PL"/>
        </w:rPr>
      </w:pPr>
      <w:r w:rsidRPr="00834CB6">
        <w:rPr>
          <w:b/>
          <w:sz w:val="24"/>
          <w:szCs w:val="24"/>
        </w:rPr>
        <w:t>X</w:t>
      </w:r>
      <w:r w:rsidR="00B8772C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V  </w:t>
      </w:r>
      <w:r w:rsidRPr="00834CB6">
        <w:rPr>
          <w:b/>
          <w:sz w:val="24"/>
          <w:szCs w:val="24"/>
          <w:u w:val="single"/>
        </w:rPr>
        <w:t xml:space="preserve">INWESTYCJE / REMONTY W </w:t>
      </w:r>
      <w:r w:rsidR="003F31F4">
        <w:rPr>
          <w:b/>
          <w:bCs/>
          <w:sz w:val="24"/>
          <w:szCs w:val="24"/>
          <w:u w:val="single"/>
          <w:lang w:eastAsia="pl-PL"/>
        </w:rPr>
        <w:t>SZKOŁACH W ROKU SZKOLNYM 2022/2023</w:t>
      </w:r>
    </w:p>
    <w:p w:rsidR="007E79B8" w:rsidRPr="00834CB6" w:rsidRDefault="007E79B8" w:rsidP="007E79B8">
      <w:pPr>
        <w:pStyle w:val="Bezodstpw"/>
        <w:jc w:val="both"/>
        <w:rPr>
          <w:b/>
          <w:bCs/>
          <w:sz w:val="24"/>
          <w:szCs w:val="24"/>
          <w:u w:val="single"/>
          <w:lang w:eastAsia="pl-PL"/>
        </w:rPr>
      </w:pPr>
    </w:p>
    <w:p w:rsidR="007E79B8" w:rsidRPr="00834CB6" w:rsidRDefault="007E79B8" w:rsidP="007E79B8">
      <w:pPr>
        <w:pStyle w:val="Bezodstpw"/>
        <w:jc w:val="both"/>
        <w:rPr>
          <w:b/>
          <w:bCs/>
          <w:sz w:val="24"/>
          <w:szCs w:val="24"/>
          <w:u w:val="sing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260"/>
        <w:gridCol w:w="4818"/>
        <w:gridCol w:w="1600"/>
      </w:tblGrid>
      <w:tr w:rsidR="007E79B8" w:rsidRPr="00834CB6" w:rsidTr="007E79B8">
        <w:tc>
          <w:tcPr>
            <w:tcW w:w="543" w:type="dxa"/>
          </w:tcPr>
          <w:p w:rsidR="007E79B8" w:rsidRPr="00834CB6" w:rsidRDefault="007E79B8" w:rsidP="007E79B8">
            <w:pPr>
              <w:spacing w:after="0" w:line="240" w:lineRule="auto"/>
              <w:jc w:val="both"/>
              <w:rPr>
                <w:b/>
                <w:i/>
                <w:sz w:val="24"/>
                <w:szCs w:val="24"/>
              </w:rPr>
            </w:pPr>
            <w:r w:rsidRPr="00834CB6">
              <w:rPr>
                <w:b/>
                <w:i/>
                <w:sz w:val="24"/>
                <w:szCs w:val="24"/>
              </w:rPr>
              <w:t>Lp.</w:t>
            </w:r>
          </w:p>
        </w:tc>
        <w:tc>
          <w:tcPr>
            <w:tcW w:w="2260" w:type="dxa"/>
          </w:tcPr>
          <w:p w:rsidR="007E79B8" w:rsidRPr="00834CB6" w:rsidRDefault="007E79B8" w:rsidP="007E79B8">
            <w:pPr>
              <w:spacing w:after="0" w:line="240" w:lineRule="auto"/>
              <w:jc w:val="both"/>
              <w:rPr>
                <w:b/>
                <w:i/>
                <w:sz w:val="24"/>
                <w:szCs w:val="24"/>
              </w:rPr>
            </w:pPr>
            <w:r w:rsidRPr="00834CB6">
              <w:rPr>
                <w:b/>
                <w:i/>
                <w:sz w:val="24"/>
                <w:szCs w:val="24"/>
              </w:rPr>
              <w:t>Szkoła</w:t>
            </w:r>
          </w:p>
        </w:tc>
        <w:tc>
          <w:tcPr>
            <w:tcW w:w="4818" w:type="dxa"/>
          </w:tcPr>
          <w:p w:rsidR="007E79B8" w:rsidRPr="00834CB6" w:rsidRDefault="007E79B8" w:rsidP="007E79B8">
            <w:pPr>
              <w:spacing w:after="0" w:line="240" w:lineRule="auto"/>
              <w:jc w:val="both"/>
              <w:rPr>
                <w:b/>
                <w:i/>
                <w:sz w:val="24"/>
                <w:szCs w:val="24"/>
              </w:rPr>
            </w:pPr>
            <w:r w:rsidRPr="00834CB6">
              <w:rPr>
                <w:b/>
                <w:i/>
                <w:sz w:val="24"/>
                <w:szCs w:val="24"/>
              </w:rPr>
              <w:t>Nazwa inwestycji/remontu</w:t>
            </w:r>
          </w:p>
        </w:tc>
        <w:tc>
          <w:tcPr>
            <w:tcW w:w="1600" w:type="dxa"/>
          </w:tcPr>
          <w:p w:rsidR="007E79B8" w:rsidRPr="00834CB6" w:rsidRDefault="007E79B8" w:rsidP="007E79B8">
            <w:pPr>
              <w:spacing w:after="0" w:line="240" w:lineRule="auto"/>
              <w:jc w:val="both"/>
              <w:rPr>
                <w:b/>
                <w:i/>
                <w:sz w:val="24"/>
                <w:szCs w:val="24"/>
              </w:rPr>
            </w:pPr>
            <w:r w:rsidRPr="00834CB6">
              <w:rPr>
                <w:b/>
                <w:i/>
                <w:sz w:val="24"/>
                <w:szCs w:val="24"/>
              </w:rPr>
              <w:t>Kwota</w:t>
            </w:r>
          </w:p>
        </w:tc>
      </w:tr>
      <w:tr w:rsidR="007E79B8" w:rsidRPr="00834CB6" w:rsidTr="007E79B8">
        <w:tc>
          <w:tcPr>
            <w:tcW w:w="543" w:type="dxa"/>
          </w:tcPr>
          <w:p w:rsidR="007E79B8" w:rsidRPr="00834CB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1.</w:t>
            </w:r>
          </w:p>
        </w:tc>
        <w:tc>
          <w:tcPr>
            <w:tcW w:w="226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Szkoła Podstawowa </w:t>
            </w:r>
            <w:r w:rsidRPr="008A37C6">
              <w:rPr>
                <w:sz w:val="24"/>
                <w:szCs w:val="24"/>
              </w:rPr>
              <w:br/>
              <w:t>w Charzykowach</w:t>
            </w:r>
          </w:p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818" w:type="dxa"/>
          </w:tcPr>
          <w:p w:rsidR="007E79B8" w:rsidRPr="008A37C6" w:rsidRDefault="003F31F4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● remont pomieszczeń kuchni</w:t>
            </w:r>
            <w:r w:rsidR="007E79B8" w:rsidRPr="008A37C6">
              <w:rPr>
                <w:sz w:val="24"/>
                <w:szCs w:val="24"/>
              </w:rPr>
              <w:t xml:space="preserve">                                               </w:t>
            </w:r>
          </w:p>
          <w:p w:rsidR="007E79B8" w:rsidRDefault="003F31F4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● remont sali lekcyjnej</w:t>
            </w:r>
          </w:p>
          <w:p w:rsidR="003F31F4" w:rsidRDefault="003E4E70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● </w:t>
            </w:r>
            <w:r w:rsidR="003F31F4">
              <w:rPr>
                <w:sz w:val="24"/>
                <w:szCs w:val="24"/>
              </w:rPr>
              <w:t>mont</w:t>
            </w:r>
            <w:r>
              <w:rPr>
                <w:sz w:val="24"/>
                <w:szCs w:val="24"/>
              </w:rPr>
              <w:t xml:space="preserve">aż instalacji sanitarnych </w:t>
            </w:r>
            <w:r w:rsidR="003F31F4">
              <w:rPr>
                <w:sz w:val="24"/>
                <w:szCs w:val="24"/>
              </w:rPr>
              <w:t xml:space="preserve"> – wentylacja</w:t>
            </w:r>
          </w:p>
          <w:p w:rsidR="000E2B48" w:rsidRPr="008A37C6" w:rsidRDefault="000E2B4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● wymiana części instalacji  elektrycznej</w:t>
            </w:r>
          </w:p>
        </w:tc>
        <w:tc>
          <w:tcPr>
            <w:tcW w:w="160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E79B8" w:rsidRPr="008A37C6" w:rsidRDefault="003E4E70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349</w:t>
            </w:r>
            <w:r w:rsidR="007E79B8" w:rsidRPr="008A37C6">
              <w:rPr>
                <w:sz w:val="24"/>
                <w:szCs w:val="24"/>
              </w:rPr>
              <w:t xml:space="preserve"> 000 zł</w:t>
            </w:r>
          </w:p>
        </w:tc>
      </w:tr>
      <w:tr w:rsidR="003E4E70" w:rsidRPr="00834CB6" w:rsidTr="007E79B8">
        <w:tc>
          <w:tcPr>
            <w:tcW w:w="543" w:type="dxa"/>
          </w:tcPr>
          <w:p w:rsidR="003E4E70" w:rsidRPr="00834CB6" w:rsidRDefault="003E4E70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60" w:type="dxa"/>
          </w:tcPr>
          <w:p w:rsidR="003E4E70" w:rsidRPr="008A37C6" w:rsidRDefault="003E4E70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w Kłodawie</w:t>
            </w:r>
          </w:p>
        </w:tc>
        <w:tc>
          <w:tcPr>
            <w:tcW w:w="4818" w:type="dxa"/>
          </w:tcPr>
          <w:p w:rsidR="003E4E70" w:rsidRDefault="003E4E70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● </w:t>
            </w:r>
            <w:r w:rsidR="00E238F9">
              <w:rPr>
                <w:sz w:val="24"/>
                <w:szCs w:val="24"/>
              </w:rPr>
              <w:t>budowa studni chłonnej</w:t>
            </w:r>
          </w:p>
          <w:p w:rsidR="00E238F9" w:rsidRDefault="00E238F9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● budowa altany</w:t>
            </w:r>
          </w:p>
        </w:tc>
        <w:tc>
          <w:tcPr>
            <w:tcW w:w="1600" w:type="dxa"/>
          </w:tcPr>
          <w:p w:rsidR="003E4E70" w:rsidRDefault="00E238F9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E238F9" w:rsidRPr="008A37C6" w:rsidRDefault="00E238F9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40 000 zł</w:t>
            </w:r>
          </w:p>
        </w:tc>
      </w:tr>
      <w:tr w:rsidR="007E79B8" w:rsidRPr="00834CB6" w:rsidTr="007E79B8">
        <w:tc>
          <w:tcPr>
            <w:tcW w:w="543" w:type="dxa"/>
          </w:tcPr>
          <w:p w:rsidR="007E79B8" w:rsidRPr="008A37C6" w:rsidRDefault="003C3547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E79B8" w:rsidRPr="008A37C6">
              <w:rPr>
                <w:sz w:val="24"/>
                <w:szCs w:val="24"/>
              </w:rPr>
              <w:t>.</w:t>
            </w:r>
          </w:p>
        </w:tc>
        <w:tc>
          <w:tcPr>
            <w:tcW w:w="226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Szkoła Podstawowa w Lichnowach</w:t>
            </w:r>
          </w:p>
        </w:tc>
        <w:tc>
          <w:tcPr>
            <w:tcW w:w="4818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3147FE">
              <w:rPr>
                <w:sz w:val="24"/>
                <w:szCs w:val="24"/>
              </w:rPr>
              <w:t>zaadaptowanie pom</w:t>
            </w:r>
            <w:r w:rsidR="00E238F9">
              <w:rPr>
                <w:sz w:val="24"/>
                <w:szCs w:val="24"/>
              </w:rPr>
              <w:t>ieszczenia szkolnego</w:t>
            </w:r>
            <w:r w:rsidR="003147FE">
              <w:rPr>
                <w:sz w:val="24"/>
                <w:szCs w:val="24"/>
              </w:rPr>
              <w:t xml:space="preserve"> na pracownię komputerową</w:t>
            </w:r>
          </w:p>
          <w:p w:rsidR="007E79B8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BB0F2F">
              <w:rPr>
                <w:sz w:val="24"/>
                <w:szCs w:val="24"/>
              </w:rPr>
              <w:t>remont korytarza górnego</w:t>
            </w:r>
          </w:p>
          <w:p w:rsidR="00284ED6" w:rsidRDefault="00284ED6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remont klatki schodowej wraz z wymianą balustrad</w:t>
            </w:r>
          </w:p>
          <w:p w:rsidR="00C82F1D" w:rsidRDefault="00C82F1D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wykonanie ogrodzenia</w:t>
            </w:r>
          </w:p>
          <w:p w:rsidR="00BB0F2F" w:rsidRPr="008A37C6" w:rsidRDefault="00E238F9" w:rsidP="003147F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● utwardzanie placu przy szkole </w:t>
            </w:r>
          </w:p>
        </w:tc>
        <w:tc>
          <w:tcPr>
            <w:tcW w:w="160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E79B8" w:rsidRPr="008A37C6" w:rsidRDefault="00E238F9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275</w:t>
            </w:r>
            <w:r w:rsidR="00BB0F2F">
              <w:rPr>
                <w:sz w:val="24"/>
                <w:szCs w:val="24"/>
              </w:rPr>
              <w:t xml:space="preserve"> </w:t>
            </w:r>
            <w:r w:rsidR="007E79B8" w:rsidRPr="008A37C6">
              <w:rPr>
                <w:sz w:val="24"/>
                <w:szCs w:val="24"/>
              </w:rPr>
              <w:t xml:space="preserve"> 000 zł</w:t>
            </w:r>
          </w:p>
        </w:tc>
      </w:tr>
      <w:tr w:rsidR="007E79B8" w:rsidRPr="00834CB6" w:rsidTr="007E79B8">
        <w:tc>
          <w:tcPr>
            <w:tcW w:w="543" w:type="dxa"/>
          </w:tcPr>
          <w:p w:rsidR="007E79B8" w:rsidRPr="00834CB6" w:rsidRDefault="003C3547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7E79B8" w:rsidRPr="00834CB6">
              <w:rPr>
                <w:sz w:val="24"/>
                <w:szCs w:val="24"/>
              </w:rPr>
              <w:t>.</w:t>
            </w:r>
          </w:p>
        </w:tc>
        <w:tc>
          <w:tcPr>
            <w:tcW w:w="2260" w:type="dxa"/>
          </w:tcPr>
          <w:p w:rsidR="007E79B8" w:rsidRPr="00834CB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 xml:space="preserve">Szkoła Podstawowa w Nieżychowicach </w:t>
            </w:r>
          </w:p>
        </w:tc>
        <w:tc>
          <w:tcPr>
            <w:tcW w:w="4818" w:type="dxa"/>
          </w:tcPr>
          <w:p w:rsidR="007E79B8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3C3547">
              <w:rPr>
                <w:sz w:val="24"/>
                <w:szCs w:val="24"/>
              </w:rPr>
              <w:t>termomodernizacja budynku</w:t>
            </w:r>
            <w:r w:rsidR="00F05930">
              <w:rPr>
                <w:sz w:val="24"/>
                <w:szCs w:val="24"/>
              </w:rPr>
              <w:t xml:space="preserve"> (przetarg)</w:t>
            </w:r>
          </w:p>
          <w:p w:rsidR="003C3547" w:rsidRDefault="003C3547" w:rsidP="003C3547">
            <w:pPr>
              <w:spacing w:after="0" w:line="240" w:lineRule="auto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remont pomieszczeń w celu przystosowania instalacji pomp</w:t>
            </w:r>
          </w:p>
          <w:p w:rsidR="003C3547" w:rsidRPr="008A37C6" w:rsidRDefault="003C3547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remont pomieszczeń stołówki (w ramach programu „Posiłek w szkole i w domu</w:t>
            </w:r>
            <w:r w:rsidR="00F65F12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)</w:t>
            </w:r>
          </w:p>
          <w:p w:rsidR="00BB0F2F" w:rsidRPr="008A37C6" w:rsidRDefault="007E79B8" w:rsidP="00BB0F2F">
            <w:pPr>
              <w:spacing w:after="0" w:line="240" w:lineRule="auto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BB0F2F">
              <w:rPr>
                <w:sz w:val="24"/>
                <w:szCs w:val="24"/>
              </w:rPr>
              <w:t>remont instalacji odgromowej</w:t>
            </w:r>
          </w:p>
        </w:tc>
        <w:tc>
          <w:tcPr>
            <w:tcW w:w="160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 </w:t>
            </w:r>
          </w:p>
          <w:p w:rsidR="007E79B8" w:rsidRPr="008A37C6" w:rsidRDefault="003C3547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980</w:t>
            </w:r>
            <w:r w:rsidR="007E79B8" w:rsidRPr="008A37C6">
              <w:rPr>
                <w:sz w:val="24"/>
                <w:szCs w:val="24"/>
              </w:rPr>
              <w:t> 000 zł</w:t>
            </w:r>
          </w:p>
        </w:tc>
      </w:tr>
      <w:tr w:rsidR="00F65F12" w:rsidRPr="00834CB6" w:rsidTr="007E79B8">
        <w:tc>
          <w:tcPr>
            <w:tcW w:w="543" w:type="dxa"/>
          </w:tcPr>
          <w:p w:rsidR="00F65F12" w:rsidRDefault="00F65F12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260" w:type="dxa"/>
          </w:tcPr>
          <w:p w:rsidR="00F65F12" w:rsidRPr="00834CB6" w:rsidRDefault="00F65F12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w Nowej Cerkwi</w:t>
            </w:r>
          </w:p>
        </w:tc>
        <w:tc>
          <w:tcPr>
            <w:tcW w:w="4818" w:type="dxa"/>
          </w:tcPr>
          <w:p w:rsidR="00F65F12" w:rsidRDefault="00F65F12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remont kotłowni szkolnej</w:t>
            </w:r>
          </w:p>
          <w:p w:rsidR="00F65F12" w:rsidRPr="008A37C6" w:rsidRDefault="00F65F12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remont kuchni</w:t>
            </w:r>
          </w:p>
        </w:tc>
        <w:tc>
          <w:tcPr>
            <w:tcW w:w="1600" w:type="dxa"/>
          </w:tcPr>
          <w:p w:rsidR="00F65F12" w:rsidRPr="008A37C6" w:rsidRDefault="00F65F12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20 000 zł</w:t>
            </w:r>
          </w:p>
        </w:tc>
      </w:tr>
      <w:tr w:rsidR="007E79B8" w:rsidRPr="00834CB6" w:rsidTr="007E79B8">
        <w:tc>
          <w:tcPr>
            <w:tcW w:w="543" w:type="dxa"/>
          </w:tcPr>
          <w:p w:rsidR="007E79B8" w:rsidRPr="008A37C6" w:rsidRDefault="00F65F12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7E79B8" w:rsidRPr="008A37C6">
              <w:rPr>
                <w:sz w:val="24"/>
                <w:szCs w:val="24"/>
              </w:rPr>
              <w:t>.</w:t>
            </w:r>
          </w:p>
        </w:tc>
        <w:tc>
          <w:tcPr>
            <w:tcW w:w="226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Szkoła Podstawowa w Ogorzelinach</w:t>
            </w:r>
          </w:p>
        </w:tc>
        <w:tc>
          <w:tcPr>
            <w:tcW w:w="4818" w:type="dxa"/>
          </w:tcPr>
          <w:p w:rsidR="00BB0F2F" w:rsidRDefault="00F65F12" w:rsidP="007E79B8">
            <w:pPr>
              <w:spacing w:after="0" w:line="240" w:lineRule="auto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termomodernizacja części dachu wraz z rozbiórką komina CO</w:t>
            </w:r>
          </w:p>
          <w:p w:rsidR="007E79B8" w:rsidRDefault="007E79B8" w:rsidP="007E79B8">
            <w:pPr>
              <w:spacing w:after="0" w:line="240" w:lineRule="auto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BB0F2F">
              <w:rPr>
                <w:sz w:val="24"/>
                <w:szCs w:val="24"/>
              </w:rPr>
              <w:t>remont pomieszczeń świetlicy</w:t>
            </w:r>
            <w:r w:rsidRPr="008A37C6">
              <w:rPr>
                <w:sz w:val="24"/>
                <w:szCs w:val="24"/>
              </w:rPr>
              <w:t xml:space="preserve"> </w:t>
            </w:r>
          </w:p>
          <w:p w:rsidR="00F65F12" w:rsidRDefault="00F65F12" w:rsidP="00F65F12">
            <w:pPr>
              <w:spacing w:after="0" w:line="240" w:lineRule="auto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>
              <w:rPr>
                <w:sz w:val="24"/>
                <w:szCs w:val="24"/>
              </w:rPr>
              <w:t>wymiana części stolarki oknowej i drzwiowej</w:t>
            </w:r>
          </w:p>
          <w:p w:rsidR="0099449D" w:rsidRPr="008A37C6" w:rsidRDefault="007E79B8" w:rsidP="00BB0F2F">
            <w:pPr>
              <w:spacing w:after="0" w:line="240" w:lineRule="auto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F65F12">
              <w:rPr>
                <w:sz w:val="24"/>
                <w:szCs w:val="24"/>
              </w:rPr>
              <w:t>likwidacja zbiornika żelbetonowego</w:t>
            </w:r>
            <w:r w:rsidR="0099449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E79B8" w:rsidRPr="008A37C6" w:rsidRDefault="00F65F12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E73F4D">
              <w:rPr>
                <w:sz w:val="24"/>
                <w:szCs w:val="24"/>
              </w:rPr>
              <w:t>480</w:t>
            </w:r>
            <w:r>
              <w:rPr>
                <w:sz w:val="24"/>
                <w:szCs w:val="24"/>
              </w:rPr>
              <w:t xml:space="preserve"> </w:t>
            </w:r>
            <w:r w:rsidR="007E79B8" w:rsidRPr="008A37C6">
              <w:rPr>
                <w:sz w:val="24"/>
                <w:szCs w:val="24"/>
              </w:rPr>
              <w:t xml:space="preserve"> 000 zł</w:t>
            </w:r>
          </w:p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E79B8" w:rsidRPr="00834CB6" w:rsidTr="007E79B8">
        <w:tc>
          <w:tcPr>
            <w:tcW w:w="543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7.</w:t>
            </w:r>
          </w:p>
        </w:tc>
        <w:tc>
          <w:tcPr>
            <w:tcW w:w="226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Szkoła Podstawowa w Ostrowitem</w:t>
            </w:r>
          </w:p>
        </w:tc>
        <w:tc>
          <w:tcPr>
            <w:tcW w:w="4818" w:type="dxa"/>
          </w:tcPr>
          <w:p w:rsidR="007E79B8" w:rsidRPr="00C82F1D" w:rsidRDefault="007E79B8" w:rsidP="0099449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F65F12">
              <w:rPr>
                <w:sz w:val="24"/>
                <w:szCs w:val="24"/>
              </w:rPr>
              <w:t>wymiana opraw oświetleniowych, instalacji elektrycznej</w:t>
            </w:r>
            <w:r w:rsidR="00C82F1D">
              <w:rPr>
                <w:sz w:val="24"/>
                <w:szCs w:val="24"/>
              </w:rPr>
              <w:t xml:space="preserve"> (budynek w Sławęcinie)</w:t>
            </w:r>
          </w:p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99449D">
              <w:rPr>
                <w:sz w:val="24"/>
                <w:szCs w:val="24"/>
              </w:rPr>
              <w:t>remont klatki schodowej</w:t>
            </w:r>
          </w:p>
          <w:p w:rsidR="007E79B8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 w:rsidR="0099449D">
              <w:rPr>
                <w:sz w:val="24"/>
                <w:szCs w:val="24"/>
              </w:rPr>
              <w:t>remont trzech łazienek</w:t>
            </w:r>
          </w:p>
          <w:p w:rsidR="00C82F1D" w:rsidRPr="00C82F1D" w:rsidRDefault="00C82F1D" w:rsidP="007E79B8">
            <w:pPr>
              <w:spacing w:after="0" w:line="240" w:lineRule="auto"/>
              <w:jc w:val="both"/>
              <w:rPr>
                <w:sz w:val="24"/>
                <w:szCs w:val="24"/>
                <w:u w:val="single"/>
              </w:rPr>
            </w:pPr>
            <w:r w:rsidRPr="008A37C6">
              <w:rPr>
                <w:sz w:val="24"/>
                <w:szCs w:val="24"/>
              </w:rPr>
              <w:t xml:space="preserve">● </w:t>
            </w:r>
            <w:r>
              <w:rPr>
                <w:sz w:val="24"/>
                <w:szCs w:val="24"/>
              </w:rPr>
              <w:t>remont muru oporowego wraz z balustradą</w:t>
            </w:r>
          </w:p>
        </w:tc>
        <w:tc>
          <w:tcPr>
            <w:tcW w:w="1600" w:type="dxa"/>
          </w:tcPr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  </w:t>
            </w:r>
          </w:p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E79B8" w:rsidRPr="008A37C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 xml:space="preserve"> </w:t>
            </w:r>
            <w:r w:rsidR="00F65F12">
              <w:rPr>
                <w:sz w:val="24"/>
                <w:szCs w:val="24"/>
              </w:rPr>
              <w:t>285</w:t>
            </w:r>
            <w:r w:rsidRPr="008A37C6">
              <w:rPr>
                <w:sz w:val="24"/>
                <w:szCs w:val="24"/>
              </w:rPr>
              <w:t xml:space="preserve"> 000 zł</w:t>
            </w:r>
          </w:p>
        </w:tc>
      </w:tr>
      <w:tr w:rsidR="007E79B8" w:rsidRPr="00834CB6" w:rsidTr="007E79B8">
        <w:tc>
          <w:tcPr>
            <w:tcW w:w="543" w:type="dxa"/>
          </w:tcPr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>8.</w:t>
            </w:r>
          </w:p>
        </w:tc>
        <w:tc>
          <w:tcPr>
            <w:tcW w:w="2260" w:type="dxa"/>
          </w:tcPr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>Szkoła Podstawowa           w Pawłowie</w:t>
            </w:r>
          </w:p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818" w:type="dxa"/>
          </w:tcPr>
          <w:p w:rsidR="007E79B8" w:rsidRPr="002E3DDD" w:rsidRDefault="0099449D" w:rsidP="007E79B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● remont klatki s</w:t>
            </w:r>
            <w:r w:rsidR="00F65F12">
              <w:rPr>
                <w:sz w:val="24"/>
                <w:szCs w:val="24"/>
              </w:rPr>
              <w:t>chodowej wraz z korytarzem</w:t>
            </w:r>
          </w:p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 xml:space="preserve">● </w:t>
            </w:r>
            <w:r w:rsidR="0099449D">
              <w:rPr>
                <w:sz w:val="24"/>
                <w:szCs w:val="24"/>
              </w:rPr>
              <w:t>wymiana instalacji elektrycznej</w:t>
            </w:r>
          </w:p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 xml:space="preserve">● </w:t>
            </w:r>
            <w:r w:rsidR="00F65F12">
              <w:rPr>
                <w:sz w:val="24"/>
                <w:szCs w:val="24"/>
              </w:rPr>
              <w:t>remont trzech sal lekcyjnych</w:t>
            </w:r>
          </w:p>
          <w:p w:rsidR="007E79B8" w:rsidRPr="002E3DDD" w:rsidRDefault="007E79B8" w:rsidP="0099449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 xml:space="preserve">● </w:t>
            </w:r>
            <w:r w:rsidR="0099449D">
              <w:rPr>
                <w:sz w:val="24"/>
                <w:szCs w:val="24"/>
              </w:rPr>
              <w:t>remont pomieszczeń stołówki</w:t>
            </w:r>
            <w:r w:rsidR="007177B8">
              <w:rPr>
                <w:sz w:val="24"/>
                <w:szCs w:val="24"/>
              </w:rPr>
              <w:t xml:space="preserve"> (w ramach programu „Posiłek w szkole i w domu”)</w:t>
            </w:r>
          </w:p>
        </w:tc>
        <w:tc>
          <w:tcPr>
            <w:tcW w:w="1600" w:type="dxa"/>
          </w:tcPr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 xml:space="preserve"> </w:t>
            </w:r>
            <w:r w:rsidR="0099449D">
              <w:rPr>
                <w:sz w:val="24"/>
                <w:szCs w:val="24"/>
              </w:rPr>
              <w:t>253</w:t>
            </w:r>
            <w:r w:rsidRPr="002E3DDD">
              <w:rPr>
                <w:sz w:val="24"/>
                <w:szCs w:val="24"/>
              </w:rPr>
              <w:t xml:space="preserve"> 000 zł</w:t>
            </w:r>
          </w:p>
        </w:tc>
      </w:tr>
      <w:tr w:rsidR="007E79B8" w:rsidRPr="00834CB6" w:rsidTr="007E79B8">
        <w:trPr>
          <w:trHeight w:val="70"/>
        </w:trPr>
        <w:tc>
          <w:tcPr>
            <w:tcW w:w="543" w:type="dxa"/>
          </w:tcPr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 xml:space="preserve">9. </w:t>
            </w:r>
          </w:p>
        </w:tc>
        <w:tc>
          <w:tcPr>
            <w:tcW w:w="2260" w:type="dxa"/>
          </w:tcPr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>Szkoła Podstawowa w Silnie</w:t>
            </w:r>
          </w:p>
        </w:tc>
        <w:tc>
          <w:tcPr>
            <w:tcW w:w="4818" w:type="dxa"/>
          </w:tcPr>
          <w:p w:rsidR="007E79B8" w:rsidRDefault="007177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● </w:t>
            </w:r>
            <w:r w:rsidR="0099449D">
              <w:rPr>
                <w:sz w:val="24"/>
                <w:szCs w:val="24"/>
              </w:rPr>
              <w:t>remont klatki schodowej</w:t>
            </w:r>
            <w:r>
              <w:rPr>
                <w:sz w:val="24"/>
                <w:szCs w:val="24"/>
              </w:rPr>
              <w:t>, korytarza                 i biblioteki</w:t>
            </w:r>
          </w:p>
          <w:p w:rsidR="007177B8" w:rsidRDefault="007177B8" w:rsidP="007177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remont </w:t>
            </w:r>
            <w:r w:rsidR="00C82F1D">
              <w:rPr>
                <w:sz w:val="24"/>
                <w:szCs w:val="24"/>
              </w:rPr>
              <w:t>pomieszczeń socjalnych</w:t>
            </w:r>
            <w:r>
              <w:rPr>
                <w:sz w:val="24"/>
                <w:szCs w:val="24"/>
              </w:rPr>
              <w:t xml:space="preserve"> dla pracowników</w:t>
            </w:r>
          </w:p>
          <w:p w:rsidR="007177B8" w:rsidRDefault="007177B8" w:rsidP="007177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wymiana  instalacji elektrycznej</w:t>
            </w:r>
          </w:p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 xml:space="preserve">● </w:t>
            </w:r>
            <w:r w:rsidR="0099449D">
              <w:rPr>
                <w:sz w:val="24"/>
                <w:szCs w:val="24"/>
              </w:rPr>
              <w:t>instala</w:t>
            </w:r>
            <w:r w:rsidR="007177B8">
              <w:rPr>
                <w:sz w:val="24"/>
                <w:szCs w:val="24"/>
              </w:rPr>
              <w:t>cja klimatyzacji w pomieszczeniach szkolnych</w:t>
            </w:r>
          </w:p>
          <w:p w:rsidR="007E79B8" w:rsidRPr="002E3DDD" w:rsidRDefault="0099449D" w:rsidP="0099449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37C6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remont chodnika</w:t>
            </w:r>
          </w:p>
        </w:tc>
        <w:tc>
          <w:tcPr>
            <w:tcW w:w="1600" w:type="dxa"/>
          </w:tcPr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 xml:space="preserve"> </w:t>
            </w:r>
          </w:p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E3DDD">
              <w:rPr>
                <w:sz w:val="24"/>
                <w:szCs w:val="24"/>
              </w:rPr>
              <w:t xml:space="preserve"> </w:t>
            </w:r>
            <w:r w:rsidR="007177B8">
              <w:rPr>
                <w:sz w:val="24"/>
                <w:szCs w:val="24"/>
              </w:rPr>
              <w:t>320</w:t>
            </w:r>
            <w:r w:rsidRPr="002E3DDD">
              <w:rPr>
                <w:sz w:val="24"/>
                <w:szCs w:val="24"/>
              </w:rPr>
              <w:t xml:space="preserve"> 000 zł </w:t>
            </w:r>
          </w:p>
          <w:p w:rsidR="007E79B8" w:rsidRPr="002E3DDD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E79B8" w:rsidRPr="00834CB6" w:rsidTr="007E79B8">
        <w:tc>
          <w:tcPr>
            <w:tcW w:w="543" w:type="dxa"/>
          </w:tcPr>
          <w:p w:rsidR="007E79B8" w:rsidRPr="00834CB6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34CB6">
              <w:rPr>
                <w:sz w:val="24"/>
                <w:szCs w:val="24"/>
              </w:rPr>
              <w:t>10.</w:t>
            </w:r>
          </w:p>
        </w:tc>
        <w:tc>
          <w:tcPr>
            <w:tcW w:w="2260" w:type="dxa"/>
          </w:tcPr>
          <w:p w:rsidR="007E79B8" w:rsidRPr="00DC4299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C4299">
              <w:rPr>
                <w:sz w:val="24"/>
                <w:szCs w:val="24"/>
              </w:rPr>
              <w:t>Szkoła Podstawowa</w:t>
            </w:r>
          </w:p>
          <w:p w:rsidR="007E79B8" w:rsidRPr="00DC4299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C4299">
              <w:rPr>
                <w:sz w:val="24"/>
                <w:szCs w:val="24"/>
              </w:rPr>
              <w:t>w Swornegaciach</w:t>
            </w:r>
          </w:p>
        </w:tc>
        <w:tc>
          <w:tcPr>
            <w:tcW w:w="4818" w:type="dxa"/>
          </w:tcPr>
          <w:p w:rsidR="007E79B8" w:rsidRPr="00DC4299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C4299">
              <w:rPr>
                <w:sz w:val="24"/>
                <w:szCs w:val="24"/>
              </w:rPr>
              <w:t xml:space="preserve">● </w:t>
            </w:r>
            <w:proofErr w:type="spellStart"/>
            <w:r w:rsidR="0099449D">
              <w:rPr>
                <w:sz w:val="24"/>
                <w:szCs w:val="24"/>
              </w:rPr>
              <w:t>docieplanie</w:t>
            </w:r>
            <w:proofErr w:type="spellEnd"/>
            <w:r w:rsidR="0099449D">
              <w:rPr>
                <w:sz w:val="24"/>
                <w:szCs w:val="24"/>
              </w:rPr>
              <w:t xml:space="preserve"> wraz z wymianą elewacji bud. biblioteki z zespołem kuchennym</w:t>
            </w:r>
          </w:p>
          <w:p w:rsidR="007E79B8" w:rsidRPr="00DC4299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C4299">
              <w:rPr>
                <w:sz w:val="24"/>
                <w:szCs w:val="24"/>
              </w:rPr>
              <w:t xml:space="preserve">● </w:t>
            </w:r>
            <w:r w:rsidR="0099449D">
              <w:rPr>
                <w:sz w:val="24"/>
                <w:szCs w:val="24"/>
              </w:rPr>
              <w:t>modernizacja kanalizacji deszczowej przy sali gimnastycznej</w:t>
            </w:r>
          </w:p>
          <w:p w:rsidR="007E79B8" w:rsidRPr="00DC4299" w:rsidRDefault="007E79B8" w:rsidP="0099449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C4299">
              <w:rPr>
                <w:sz w:val="24"/>
                <w:szCs w:val="24"/>
              </w:rPr>
              <w:t xml:space="preserve">● </w:t>
            </w:r>
            <w:r w:rsidR="0099449D">
              <w:rPr>
                <w:sz w:val="24"/>
                <w:szCs w:val="24"/>
              </w:rPr>
              <w:t>przebudowa kanalizacji deszczowej oraz prace remontowe w kuchni</w:t>
            </w:r>
          </w:p>
        </w:tc>
        <w:tc>
          <w:tcPr>
            <w:tcW w:w="1600" w:type="dxa"/>
          </w:tcPr>
          <w:p w:rsidR="007E79B8" w:rsidRPr="00DC4299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E79B8" w:rsidRPr="00DC4299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C4299">
              <w:rPr>
                <w:sz w:val="24"/>
                <w:szCs w:val="24"/>
              </w:rPr>
              <w:t xml:space="preserve">   </w:t>
            </w:r>
            <w:r w:rsidR="007177B8">
              <w:rPr>
                <w:sz w:val="24"/>
                <w:szCs w:val="24"/>
              </w:rPr>
              <w:t>20</w:t>
            </w:r>
            <w:r w:rsidR="0099449D">
              <w:rPr>
                <w:sz w:val="24"/>
                <w:szCs w:val="24"/>
              </w:rPr>
              <w:t>5</w:t>
            </w:r>
            <w:r w:rsidRPr="00DC4299">
              <w:rPr>
                <w:sz w:val="24"/>
                <w:szCs w:val="24"/>
              </w:rPr>
              <w:t> 000 zł</w:t>
            </w:r>
          </w:p>
          <w:p w:rsidR="007E79B8" w:rsidRPr="00DC4299" w:rsidRDefault="007E79B8" w:rsidP="007E79B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E79B8" w:rsidRPr="00834CB6" w:rsidTr="007E79B8">
        <w:trPr>
          <w:trHeight w:val="640"/>
        </w:trPr>
        <w:tc>
          <w:tcPr>
            <w:tcW w:w="7621" w:type="dxa"/>
            <w:gridSpan w:val="3"/>
          </w:tcPr>
          <w:p w:rsidR="007E79B8" w:rsidRDefault="007E79B8" w:rsidP="007E79B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834CB6">
              <w:rPr>
                <w:b/>
                <w:sz w:val="24"/>
                <w:szCs w:val="24"/>
              </w:rPr>
              <w:t xml:space="preserve">         </w:t>
            </w:r>
          </w:p>
          <w:p w:rsidR="007E79B8" w:rsidRPr="00834CB6" w:rsidRDefault="007E79B8" w:rsidP="007E79B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834CB6">
              <w:rPr>
                <w:b/>
                <w:sz w:val="24"/>
                <w:szCs w:val="24"/>
              </w:rPr>
              <w:t xml:space="preserve"> Ogółem:</w:t>
            </w:r>
          </w:p>
          <w:p w:rsidR="007E79B8" w:rsidRPr="00834CB6" w:rsidRDefault="007E79B8" w:rsidP="007E79B8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1600" w:type="dxa"/>
          </w:tcPr>
          <w:p w:rsidR="007E79B8" w:rsidRDefault="007E79B8" w:rsidP="007E79B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:rsidR="007E79B8" w:rsidRPr="00834CB6" w:rsidRDefault="007177B8" w:rsidP="007E79B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 </w:t>
            </w:r>
            <w:r w:rsidR="004F5F1A">
              <w:rPr>
                <w:b/>
                <w:sz w:val="24"/>
                <w:szCs w:val="24"/>
              </w:rPr>
              <w:t>207</w:t>
            </w:r>
            <w:r w:rsidR="007E79B8">
              <w:rPr>
                <w:b/>
                <w:sz w:val="24"/>
                <w:szCs w:val="24"/>
              </w:rPr>
              <w:t xml:space="preserve"> 000 </w:t>
            </w:r>
            <w:r w:rsidR="007E79B8" w:rsidRPr="00834CB6">
              <w:rPr>
                <w:b/>
                <w:sz w:val="24"/>
                <w:szCs w:val="24"/>
              </w:rPr>
              <w:t>zł</w:t>
            </w:r>
          </w:p>
        </w:tc>
      </w:tr>
    </w:tbl>
    <w:p w:rsidR="007E79B8" w:rsidRPr="00834CB6" w:rsidRDefault="007E79B8" w:rsidP="007E79B8">
      <w:pPr>
        <w:pStyle w:val="Bezodstpw"/>
        <w:jc w:val="both"/>
        <w:rPr>
          <w:i/>
          <w:sz w:val="20"/>
          <w:szCs w:val="20"/>
        </w:rPr>
      </w:pPr>
      <w:r>
        <w:rPr>
          <w:bCs/>
          <w:i/>
          <w:sz w:val="20"/>
          <w:szCs w:val="20"/>
          <w:lang w:eastAsia="pl-PL"/>
        </w:rPr>
        <w:t>Tabela Nr11</w:t>
      </w:r>
      <w:r w:rsidRPr="009F3DA8">
        <w:rPr>
          <w:bCs/>
          <w:i/>
          <w:sz w:val="20"/>
          <w:szCs w:val="20"/>
          <w:lang w:eastAsia="pl-PL"/>
        </w:rPr>
        <w:t xml:space="preserve">.  Wykaz remontów w szkołach </w:t>
      </w:r>
      <w:r w:rsidR="00D5612A">
        <w:rPr>
          <w:i/>
          <w:sz w:val="20"/>
          <w:szCs w:val="20"/>
        </w:rPr>
        <w:t>w roku szkolnym 2022/2023</w:t>
      </w:r>
    </w:p>
    <w:p w:rsidR="007E79B8" w:rsidRPr="009F3DA8" w:rsidRDefault="007E79B8" w:rsidP="007E79B8">
      <w:pPr>
        <w:pStyle w:val="Bezodstpw"/>
        <w:jc w:val="both"/>
        <w:rPr>
          <w:bCs/>
          <w:i/>
          <w:sz w:val="20"/>
          <w:szCs w:val="20"/>
          <w:lang w:eastAsia="pl-PL"/>
        </w:rPr>
      </w:pPr>
    </w:p>
    <w:p w:rsidR="007E79B8" w:rsidRDefault="007E79B8" w:rsidP="007E79B8">
      <w:pPr>
        <w:pStyle w:val="Bezodstpw"/>
        <w:jc w:val="both"/>
        <w:rPr>
          <w:b/>
          <w:sz w:val="24"/>
          <w:szCs w:val="24"/>
        </w:rPr>
      </w:pPr>
    </w:p>
    <w:p w:rsidR="00DC2AC7" w:rsidRDefault="00DC2AC7" w:rsidP="007E79B8">
      <w:pPr>
        <w:pStyle w:val="Bezodstpw"/>
        <w:jc w:val="both"/>
        <w:rPr>
          <w:b/>
          <w:sz w:val="24"/>
          <w:szCs w:val="24"/>
        </w:rPr>
      </w:pPr>
    </w:p>
    <w:p w:rsidR="00DC2AC7" w:rsidRDefault="00DC2AC7" w:rsidP="007E79B8">
      <w:pPr>
        <w:pStyle w:val="Bezodstpw"/>
        <w:jc w:val="both"/>
        <w:rPr>
          <w:b/>
          <w:sz w:val="24"/>
          <w:szCs w:val="24"/>
        </w:rPr>
      </w:pPr>
    </w:p>
    <w:p w:rsidR="007E79B8" w:rsidRPr="00CB2049" w:rsidRDefault="007E79B8" w:rsidP="007E79B8">
      <w:pPr>
        <w:pStyle w:val="Bezodstpw"/>
        <w:jc w:val="both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XVI  </w:t>
      </w:r>
      <w:r w:rsidRPr="00834CB6">
        <w:rPr>
          <w:b/>
          <w:sz w:val="24"/>
          <w:szCs w:val="24"/>
          <w:u w:val="single"/>
        </w:rPr>
        <w:t>DOWÓZ</w:t>
      </w:r>
    </w:p>
    <w:p w:rsidR="007E79B8" w:rsidRDefault="00704EB1" w:rsidP="007E79B8">
      <w:pPr>
        <w:pStyle w:val="Bezodstpw"/>
        <w:rPr>
          <w:sz w:val="24"/>
          <w:szCs w:val="24"/>
        </w:rPr>
      </w:pPr>
      <w:r>
        <w:rPr>
          <w:sz w:val="24"/>
          <w:szCs w:val="24"/>
        </w:rPr>
        <w:br/>
        <w:t xml:space="preserve">W  2022 roku Gmina </w:t>
      </w:r>
      <w:r w:rsidR="007E79B8">
        <w:rPr>
          <w:sz w:val="24"/>
          <w:szCs w:val="24"/>
        </w:rPr>
        <w:t xml:space="preserve"> zapewni</w:t>
      </w:r>
      <w:r w:rsidR="007E79B8" w:rsidRPr="00834CB6">
        <w:rPr>
          <w:sz w:val="24"/>
          <w:szCs w:val="24"/>
        </w:rPr>
        <w:t xml:space="preserve">ła  dowóz </w:t>
      </w:r>
      <w:r w:rsidR="007E79B8" w:rsidRPr="0052055C">
        <w:rPr>
          <w:color w:val="FF0000"/>
          <w:sz w:val="24"/>
          <w:szCs w:val="24"/>
        </w:rPr>
        <w:t xml:space="preserve"> </w:t>
      </w:r>
      <w:r w:rsidR="007E79B8" w:rsidRPr="00687650">
        <w:rPr>
          <w:b/>
          <w:sz w:val="24"/>
          <w:szCs w:val="24"/>
        </w:rPr>
        <w:t>7</w:t>
      </w:r>
      <w:r w:rsidR="00C81448" w:rsidRPr="00687650">
        <w:rPr>
          <w:b/>
          <w:sz w:val="24"/>
          <w:szCs w:val="24"/>
        </w:rPr>
        <w:t>51</w:t>
      </w:r>
      <w:r w:rsidR="007E79B8" w:rsidRPr="00687650">
        <w:rPr>
          <w:b/>
          <w:color w:val="0070C0"/>
          <w:sz w:val="24"/>
          <w:szCs w:val="24"/>
        </w:rPr>
        <w:t xml:space="preserve"> </w:t>
      </w:r>
      <w:r w:rsidR="007E79B8" w:rsidRPr="00B80AEE">
        <w:rPr>
          <w:color w:val="0070C0"/>
          <w:sz w:val="24"/>
          <w:szCs w:val="24"/>
        </w:rPr>
        <w:t xml:space="preserve"> </w:t>
      </w:r>
      <w:r w:rsidR="007E79B8" w:rsidRPr="00834CB6">
        <w:rPr>
          <w:sz w:val="24"/>
          <w:szCs w:val="24"/>
        </w:rPr>
        <w:t>uczniom.</w:t>
      </w:r>
    </w:p>
    <w:p w:rsidR="00687650" w:rsidRPr="007F44C0" w:rsidRDefault="007F44C0" w:rsidP="00687650">
      <w:pPr>
        <w:pStyle w:val="Bezodstpw"/>
        <w:rPr>
          <w:b/>
          <w:color w:val="0070C0"/>
          <w:sz w:val="24"/>
          <w:szCs w:val="24"/>
        </w:rPr>
      </w:pPr>
      <w:r>
        <w:rPr>
          <w:sz w:val="24"/>
          <w:szCs w:val="24"/>
        </w:rPr>
        <w:t xml:space="preserve">Całkowity koszt dowozu </w:t>
      </w:r>
      <w:r w:rsidR="000F7FAD">
        <w:rPr>
          <w:sz w:val="24"/>
          <w:szCs w:val="24"/>
        </w:rPr>
        <w:t xml:space="preserve">wyniósł </w:t>
      </w:r>
      <w:r w:rsidR="000F7FAD" w:rsidRPr="000F7FAD">
        <w:rPr>
          <w:b/>
          <w:sz w:val="24"/>
          <w:szCs w:val="24"/>
        </w:rPr>
        <w:t>501 705zł</w:t>
      </w:r>
      <w:r w:rsidR="00FB798F">
        <w:rPr>
          <w:b/>
          <w:sz w:val="24"/>
          <w:szCs w:val="24"/>
        </w:rPr>
        <w:t xml:space="preserve"> </w:t>
      </w:r>
      <w:r w:rsidR="000F7FAD" w:rsidRPr="000F7FAD">
        <w:rPr>
          <w:b/>
          <w:color w:val="0070C0"/>
          <w:sz w:val="24"/>
          <w:szCs w:val="24"/>
        </w:rPr>
        <w:t xml:space="preserve"> </w:t>
      </w:r>
      <w:r w:rsidRPr="007F44C0">
        <w:rPr>
          <w:sz w:val="24"/>
          <w:szCs w:val="24"/>
        </w:rPr>
        <w:t>( w tym</w:t>
      </w:r>
      <w:r>
        <w:rPr>
          <w:b/>
          <w:color w:val="0070C0"/>
          <w:sz w:val="24"/>
          <w:szCs w:val="24"/>
        </w:rPr>
        <w:t xml:space="preserve">  </w:t>
      </w:r>
      <w:r>
        <w:rPr>
          <w:sz w:val="24"/>
          <w:szCs w:val="24"/>
        </w:rPr>
        <w:t>o</w:t>
      </w:r>
      <w:r w:rsidR="00687650" w:rsidRPr="004C338A">
        <w:rPr>
          <w:sz w:val="24"/>
          <w:szCs w:val="24"/>
        </w:rPr>
        <w:t xml:space="preserve">pieka nad uczniami w czasie dowozu </w:t>
      </w:r>
      <w:r>
        <w:rPr>
          <w:sz w:val="24"/>
          <w:szCs w:val="24"/>
        </w:rPr>
        <w:t xml:space="preserve">       </w:t>
      </w:r>
      <w:r w:rsidR="00687650" w:rsidRPr="004C338A">
        <w:rPr>
          <w:sz w:val="24"/>
          <w:szCs w:val="24"/>
        </w:rPr>
        <w:t xml:space="preserve">i </w:t>
      </w:r>
      <w:proofErr w:type="spellStart"/>
      <w:r w:rsidR="00687650" w:rsidRPr="004C338A">
        <w:rPr>
          <w:sz w:val="24"/>
          <w:szCs w:val="24"/>
        </w:rPr>
        <w:t>odwozu</w:t>
      </w:r>
      <w:proofErr w:type="spellEnd"/>
      <w:r w:rsidR="00687650" w:rsidRPr="004C338A">
        <w:rPr>
          <w:sz w:val="24"/>
          <w:szCs w:val="24"/>
        </w:rPr>
        <w:t xml:space="preserve"> uczniów ze szkół</w:t>
      </w:r>
      <w:r>
        <w:rPr>
          <w:sz w:val="24"/>
          <w:szCs w:val="24"/>
        </w:rPr>
        <w:t xml:space="preserve"> środkami komunikacji miejskiej</w:t>
      </w:r>
      <w:r w:rsidR="00687650" w:rsidRPr="004C338A">
        <w:rPr>
          <w:sz w:val="24"/>
          <w:szCs w:val="24"/>
        </w:rPr>
        <w:t xml:space="preserve">,  koszt </w:t>
      </w:r>
      <w:r w:rsidR="00FB798F">
        <w:rPr>
          <w:b/>
          <w:sz w:val="24"/>
          <w:szCs w:val="24"/>
        </w:rPr>
        <w:t xml:space="preserve">228 </w:t>
      </w:r>
      <w:r w:rsidR="00687650">
        <w:rPr>
          <w:b/>
          <w:sz w:val="24"/>
          <w:szCs w:val="24"/>
        </w:rPr>
        <w:t>627</w:t>
      </w:r>
      <w:r w:rsidR="00687650" w:rsidRPr="004C338A">
        <w:rPr>
          <w:b/>
          <w:sz w:val="24"/>
          <w:szCs w:val="24"/>
        </w:rPr>
        <w:t xml:space="preserve"> zł</w:t>
      </w:r>
      <w:r w:rsidRPr="007F44C0">
        <w:rPr>
          <w:sz w:val="24"/>
          <w:szCs w:val="24"/>
        </w:rPr>
        <w:t>)</w:t>
      </w:r>
      <w:r w:rsidR="00FB798F">
        <w:rPr>
          <w:sz w:val="24"/>
          <w:szCs w:val="24"/>
        </w:rPr>
        <w:t>.</w:t>
      </w:r>
    </w:p>
    <w:p w:rsidR="007E79B8" w:rsidRPr="00834CB6" w:rsidRDefault="007E79B8" w:rsidP="007E79B8">
      <w:pPr>
        <w:pStyle w:val="Bezodstpw"/>
        <w:jc w:val="both"/>
        <w:rPr>
          <w:sz w:val="24"/>
          <w:szCs w:val="24"/>
        </w:rPr>
      </w:pPr>
    </w:p>
    <w:p w:rsidR="008E4D5E" w:rsidRDefault="008E4D5E" w:rsidP="007E79B8">
      <w:pPr>
        <w:pStyle w:val="Bezodstpw"/>
        <w:tabs>
          <w:tab w:val="left" w:pos="8034"/>
        </w:tabs>
        <w:jc w:val="both"/>
        <w:rPr>
          <w:b/>
          <w:sz w:val="24"/>
          <w:szCs w:val="24"/>
        </w:rPr>
      </w:pPr>
    </w:p>
    <w:p w:rsidR="008E4D5E" w:rsidRDefault="008E4D5E" w:rsidP="007E79B8">
      <w:pPr>
        <w:pStyle w:val="Bezodstpw"/>
        <w:tabs>
          <w:tab w:val="left" w:pos="8034"/>
        </w:tabs>
        <w:jc w:val="both"/>
        <w:rPr>
          <w:b/>
          <w:sz w:val="24"/>
          <w:szCs w:val="24"/>
        </w:rPr>
      </w:pPr>
    </w:p>
    <w:p w:rsidR="008E4D5E" w:rsidRDefault="008E4D5E" w:rsidP="007E79B8">
      <w:pPr>
        <w:pStyle w:val="Bezodstpw"/>
        <w:tabs>
          <w:tab w:val="left" w:pos="8034"/>
        </w:tabs>
        <w:jc w:val="both"/>
        <w:rPr>
          <w:b/>
          <w:sz w:val="24"/>
          <w:szCs w:val="24"/>
        </w:rPr>
      </w:pPr>
    </w:p>
    <w:p w:rsidR="008E4D5E" w:rsidRDefault="008E4D5E" w:rsidP="007E79B8">
      <w:pPr>
        <w:pStyle w:val="Bezodstpw"/>
        <w:tabs>
          <w:tab w:val="left" w:pos="8034"/>
        </w:tabs>
        <w:jc w:val="both"/>
        <w:rPr>
          <w:b/>
          <w:sz w:val="24"/>
          <w:szCs w:val="24"/>
        </w:rPr>
      </w:pPr>
    </w:p>
    <w:p w:rsidR="007E79B8" w:rsidRDefault="007E79B8" w:rsidP="007E79B8">
      <w:pPr>
        <w:pStyle w:val="Bezodstpw"/>
        <w:tabs>
          <w:tab w:val="left" w:pos="8034"/>
        </w:tabs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XVII  </w:t>
      </w:r>
      <w:r w:rsidRPr="00834CB6">
        <w:rPr>
          <w:b/>
          <w:sz w:val="24"/>
          <w:szCs w:val="24"/>
          <w:u w:val="single"/>
        </w:rPr>
        <w:t>FINANSOWANIE OŚWIAT</w:t>
      </w:r>
      <w:r>
        <w:rPr>
          <w:b/>
          <w:sz w:val="24"/>
          <w:szCs w:val="24"/>
          <w:u w:val="single"/>
        </w:rPr>
        <w:t>Y</w:t>
      </w:r>
    </w:p>
    <w:p w:rsidR="007E79B8" w:rsidRPr="00834CB6" w:rsidRDefault="007E79B8" w:rsidP="007E79B8">
      <w:pPr>
        <w:pStyle w:val="Bezodstpw"/>
        <w:jc w:val="both"/>
        <w:rPr>
          <w:b/>
          <w:sz w:val="24"/>
          <w:szCs w:val="24"/>
        </w:rPr>
      </w:pPr>
    </w:p>
    <w:p w:rsidR="007E79B8" w:rsidRDefault="007E79B8" w:rsidP="007E79B8">
      <w:pPr>
        <w:pStyle w:val="Bezodstpw"/>
        <w:numPr>
          <w:ilvl w:val="0"/>
          <w:numId w:val="36"/>
        </w:numPr>
        <w:jc w:val="both"/>
        <w:rPr>
          <w:b/>
          <w:sz w:val="24"/>
          <w:szCs w:val="24"/>
        </w:rPr>
      </w:pPr>
      <w:r w:rsidRPr="00834CB6">
        <w:rPr>
          <w:b/>
          <w:sz w:val="24"/>
          <w:szCs w:val="24"/>
        </w:rPr>
        <w:t xml:space="preserve">Dotacja dla placówek niepublicznych w roku szkolnym </w:t>
      </w:r>
      <w:r w:rsidR="00311644">
        <w:rPr>
          <w:b/>
          <w:sz w:val="24"/>
          <w:szCs w:val="24"/>
        </w:rPr>
        <w:t>2022/2023</w:t>
      </w:r>
    </w:p>
    <w:p w:rsidR="007E79B8" w:rsidRPr="00834CB6" w:rsidRDefault="007E79B8" w:rsidP="007E79B8">
      <w:pPr>
        <w:pStyle w:val="Bezodstpw"/>
        <w:jc w:val="both"/>
        <w:rPr>
          <w:sz w:val="24"/>
          <w:szCs w:val="24"/>
        </w:rPr>
      </w:pPr>
      <w:r w:rsidRPr="00834CB6">
        <w:rPr>
          <w:sz w:val="24"/>
          <w:szCs w:val="24"/>
        </w:rPr>
        <w:t xml:space="preserve">         </w:t>
      </w:r>
    </w:p>
    <w:tbl>
      <w:tblPr>
        <w:tblStyle w:val="Tabela-Siatka"/>
        <w:tblW w:w="0" w:type="auto"/>
        <w:tblLook w:val="04A0"/>
      </w:tblPr>
      <w:tblGrid>
        <w:gridCol w:w="1899"/>
        <w:gridCol w:w="2745"/>
        <w:gridCol w:w="2977"/>
      </w:tblGrid>
      <w:tr w:rsidR="007E79B8" w:rsidRPr="00834CB6" w:rsidTr="007E79B8">
        <w:tc>
          <w:tcPr>
            <w:tcW w:w="1899" w:type="dxa"/>
            <w:vMerge w:val="restart"/>
          </w:tcPr>
          <w:p w:rsidR="007E79B8" w:rsidRPr="004C338A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4C338A">
              <w:rPr>
                <w:b/>
                <w:sz w:val="24"/>
                <w:szCs w:val="24"/>
              </w:rPr>
              <w:t xml:space="preserve">    Typ placówki</w:t>
            </w:r>
          </w:p>
        </w:tc>
        <w:tc>
          <w:tcPr>
            <w:tcW w:w="5722" w:type="dxa"/>
            <w:gridSpan w:val="2"/>
          </w:tcPr>
          <w:p w:rsidR="007E79B8" w:rsidRPr="00506F27" w:rsidRDefault="007E79B8" w:rsidP="007E79B8">
            <w:pPr>
              <w:pStyle w:val="Bezodstpw"/>
              <w:jc w:val="both"/>
              <w:rPr>
                <w:b/>
                <w:color w:val="0070C0"/>
                <w:sz w:val="24"/>
                <w:szCs w:val="24"/>
              </w:rPr>
            </w:pPr>
            <w:r w:rsidRPr="007D3E6A">
              <w:rPr>
                <w:b/>
                <w:sz w:val="24"/>
                <w:szCs w:val="24"/>
              </w:rPr>
              <w:t xml:space="preserve">      </w:t>
            </w:r>
            <w:r w:rsidR="00311644">
              <w:rPr>
                <w:b/>
                <w:sz w:val="24"/>
                <w:szCs w:val="24"/>
              </w:rPr>
              <w:t xml:space="preserve">                            2022</w:t>
            </w:r>
            <w:r w:rsidRPr="007D3E6A">
              <w:rPr>
                <w:b/>
                <w:sz w:val="24"/>
                <w:szCs w:val="24"/>
              </w:rPr>
              <w:t xml:space="preserve"> /202</w:t>
            </w:r>
            <w:r w:rsidR="00311644">
              <w:rPr>
                <w:b/>
                <w:sz w:val="24"/>
                <w:szCs w:val="24"/>
              </w:rPr>
              <w:t>3</w:t>
            </w:r>
          </w:p>
        </w:tc>
      </w:tr>
      <w:tr w:rsidR="007E79B8" w:rsidRPr="00834CB6" w:rsidTr="007E79B8">
        <w:tc>
          <w:tcPr>
            <w:tcW w:w="1899" w:type="dxa"/>
            <w:vMerge/>
          </w:tcPr>
          <w:p w:rsidR="007E79B8" w:rsidRPr="004C338A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745" w:type="dxa"/>
          </w:tcPr>
          <w:p w:rsidR="007E79B8" w:rsidRPr="006157F4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6157F4">
              <w:rPr>
                <w:b/>
                <w:sz w:val="24"/>
                <w:szCs w:val="24"/>
              </w:rPr>
              <w:t xml:space="preserve">         Liczba dzieci</w:t>
            </w:r>
          </w:p>
        </w:tc>
        <w:tc>
          <w:tcPr>
            <w:tcW w:w="2977" w:type="dxa"/>
          </w:tcPr>
          <w:p w:rsidR="007E79B8" w:rsidRPr="004C338A" w:rsidRDefault="007E79B8" w:rsidP="007E79B8">
            <w:pPr>
              <w:pStyle w:val="Bezodstpw"/>
              <w:jc w:val="both"/>
              <w:rPr>
                <w:b/>
                <w:sz w:val="24"/>
                <w:szCs w:val="24"/>
              </w:rPr>
            </w:pPr>
            <w:r w:rsidRPr="004C338A">
              <w:rPr>
                <w:b/>
                <w:sz w:val="24"/>
                <w:szCs w:val="24"/>
              </w:rPr>
              <w:t xml:space="preserve">              Wydatki</w:t>
            </w:r>
          </w:p>
        </w:tc>
      </w:tr>
      <w:tr w:rsidR="007E79B8" w:rsidRPr="00834CB6" w:rsidTr="007E79B8">
        <w:trPr>
          <w:trHeight w:val="328"/>
        </w:trPr>
        <w:tc>
          <w:tcPr>
            <w:tcW w:w="1899" w:type="dxa"/>
            <w:vAlign w:val="center"/>
          </w:tcPr>
          <w:p w:rsidR="007E79B8" w:rsidRPr="004C338A" w:rsidRDefault="007E79B8" w:rsidP="007E79B8">
            <w:pPr>
              <w:pStyle w:val="Bezodstpw"/>
              <w:rPr>
                <w:sz w:val="24"/>
                <w:szCs w:val="24"/>
              </w:rPr>
            </w:pPr>
            <w:r w:rsidRPr="004C338A">
              <w:rPr>
                <w:sz w:val="24"/>
                <w:szCs w:val="24"/>
              </w:rPr>
              <w:t>Przedszkola</w:t>
            </w:r>
          </w:p>
          <w:p w:rsidR="007E79B8" w:rsidRPr="004C338A" w:rsidRDefault="007E79B8" w:rsidP="007E79B8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745" w:type="dxa"/>
            <w:vAlign w:val="center"/>
          </w:tcPr>
          <w:p w:rsidR="007E79B8" w:rsidRPr="006157F4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6157F4">
              <w:rPr>
                <w:sz w:val="24"/>
                <w:szCs w:val="24"/>
              </w:rPr>
              <w:t>1</w:t>
            </w:r>
            <w:r w:rsidR="004A29E9">
              <w:rPr>
                <w:sz w:val="24"/>
                <w:szCs w:val="24"/>
              </w:rPr>
              <w:t>75</w:t>
            </w:r>
          </w:p>
        </w:tc>
        <w:tc>
          <w:tcPr>
            <w:tcW w:w="2977" w:type="dxa"/>
            <w:vAlign w:val="center"/>
          </w:tcPr>
          <w:p w:rsidR="007E79B8" w:rsidRPr="004C338A" w:rsidRDefault="004A29E9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1 417 444</w:t>
            </w:r>
            <w:r w:rsidR="007E79B8" w:rsidRPr="004C338A">
              <w:rPr>
                <w:sz w:val="24"/>
                <w:szCs w:val="24"/>
              </w:rPr>
              <w:t xml:space="preserve"> zł</w:t>
            </w:r>
          </w:p>
        </w:tc>
      </w:tr>
      <w:tr w:rsidR="007E79B8" w:rsidRPr="00834CB6" w:rsidTr="007E79B8">
        <w:tc>
          <w:tcPr>
            <w:tcW w:w="1899" w:type="dxa"/>
            <w:vAlign w:val="center"/>
          </w:tcPr>
          <w:p w:rsidR="007E79B8" w:rsidRPr="004C338A" w:rsidRDefault="007E79B8" w:rsidP="007E79B8">
            <w:pPr>
              <w:pStyle w:val="Bezodstpw"/>
              <w:rPr>
                <w:sz w:val="24"/>
                <w:szCs w:val="24"/>
              </w:rPr>
            </w:pPr>
            <w:r w:rsidRPr="004C338A">
              <w:rPr>
                <w:sz w:val="24"/>
                <w:szCs w:val="24"/>
              </w:rPr>
              <w:t>Punkty przedszkolne</w:t>
            </w:r>
          </w:p>
        </w:tc>
        <w:tc>
          <w:tcPr>
            <w:tcW w:w="2745" w:type="dxa"/>
            <w:vAlign w:val="center"/>
          </w:tcPr>
          <w:p w:rsidR="007E79B8" w:rsidRPr="006157F4" w:rsidRDefault="007E79B8" w:rsidP="007E79B8">
            <w:pPr>
              <w:pStyle w:val="Bezodstpw"/>
              <w:jc w:val="center"/>
              <w:rPr>
                <w:sz w:val="24"/>
                <w:szCs w:val="24"/>
              </w:rPr>
            </w:pPr>
            <w:r w:rsidRPr="006157F4">
              <w:rPr>
                <w:sz w:val="24"/>
                <w:szCs w:val="24"/>
              </w:rPr>
              <w:t>4</w:t>
            </w:r>
            <w:r w:rsidR="004A29E9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7E79B8" w:rsidRPr="004C338A" w:rsidRDefault="004A29E9" w:rsidP="007E79B8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122 805</w:t>
            </w:r>
            <w:r w:rsidR="007E79B8" w:rsidRPr="004C338A">
              <w:rPr>
                <w:sz w:val="24"/>
                <w:szCs w:val="24"/>
              </w:rPr>
              <w:t xml:space="preserve"> zł</w:t>
            </w:r>
          </w:p>
        </w:tc>
      </w:tr>
      <w:tr w:rsidR="007E79B8" w:rsidRPr="00834CB6" w:rsidTr="007E79B8">
        <w:tc>
          <w:tcPr>
            <w:tcW w:w="1899" w:type="dxa"/>
          </w:tcPr>
          <w:p w:rsidR="007E79B8" w:rsidRPr="004C338A" w:rsidRDefault="007E79B8" w:rsidP="007E79B8">
            <w:pPr>
              <w:pStyle w:val="Bezodstpw"/>
              <w:rPr>
                <w:b/>
                <w:sz w:val="24"/>
                <w:szCs w:val="24"/>
              </w:rPr>
            </w:pPr>
            <w:r w:rsidRPr="004C338A">
              <w:rPr>
                <w:b/>
                <w:sz w:val="24"/>
                <w:szCs w:val="24"/>
              </w:rPr>
              <w:t>Razem:</w:t>
            </w:r>
          </w:p>
        </w:tc>
        <w:tc>
          <w:tcPr>
            <w:tcW w:w="2745" w:type="dxa"/>
          </w:tcPr>
          <w:p w:rsidR="007E79B8" w:rsidRPr="006157F4" w:rsidRDefault="007E79B8" w:rsidP="007E79B8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 w:rsidRPr="006157F4">
              <w:rPr>
                <w:b/>
                <w:sz w:val="24"/>
                <w:szCs w:val="24"/>
              </w:rPr>
              <w:t>2</w:t>
            </w:r>
            <w:r w:rsidR="004A29E9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7E79B8" w:rsidRPr="004C338A" w:rsidRDefault="004A29E9" w:rsidP="007E79B8">
            <w:pPr>
              <w:pStyle w:val="Bezodstpw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1 540 250 </w:t>
            </w:r>
            <w:r w:rsidR="007E79B8" w:rsidRPr="004C338A">
              <w:rPr>
                <w:b/>
                <w:sz w:val="24"/>
                <w:szCs w:val="24"/>
              </w:rPr>
              <w:t>zł</w:t>
            </w:r>
          </w:p>
        </w:tc>
      </w:tr>
    </w:tbl>
    <w:p w:rsidR="000523B8" w:rsidRPr="00B8772C" w:rsidRDefault="007E79B8" w:rsidP="007E79B8">
      <w:pPr>
        <w:pStyle w:val="Bezodstpw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Tabela nr 12</w:t>
      </w:r>
      <w:r w:rsidRPr="009F3DA8">
        <w:rPr>
          <w:i/>
          <w:sz w:val="20"/>
          <w:szCs w:val="20"/>
        </w:rPr>
        <w:t xml:space="preserve"> Dotacje dla niepublicznych placówek oświatowych</w:t>
      </w:r>
      <w:r w:rsidRPr="00771772">
        <w:rPr>
          <w:i/>
          <w:sz w:val="20"/>
          <w:szCs w:val="20"/>
        </w:rPr>
        <w:t xml:space="preserve"> </w:t>
      </w:r>
      <w:r w:rsidR="00311644">
        <w:rPr>
          <w:i/>
          <w:sz w:val="20"/>
          <w:szCs w:val="20"/>
        </w:rPr>
        <w:t>w roku szkolnym 2022/2023</w:t>
      </w:r>
    </w:p>
    <w:p w:rsidR="00DC2AC7" w:rsidRDefault="00DC2AC7" w:rsidP="007E79B8">
      <w:pPr>
        <w:pStyle w:val="Bezodstpw"/>
        <w:jc w:val="both"/>
        <w:rPr>
          <w:b/>
          <w:sz w:val="24"/>
          <w:szCs w:val="24"/>
        </w:rPr>
      </w:pPr>
    </w:p>
    <w:p w:rsidR="007E79B8" w:rsidRPr="00054ABF" w:rsidRDefault="007E79B8" w:rsidP="007E79B8">
      <w:pPr>
        <w:pStyle w:val="Bezodstpw"/>
        <w:jc w:val="both"/>
        <w:rPr>
          <w:b/>
          <w:sz w:val="24"/>
          <w:szCs w:val="24"/>
        </w:rPr>
      </w:pPr>
      <w:r w:rsidRPr="00054ABF">
        <w:rPr>
          <w:b/>
          <w:sz w:val="24"/>
          <w:szCs w:val="24"/>
        </w:rPr>
        <w:t>2 .Wydatki na oświatę:</w:t>
      </w:r>
    </w:p>
    <w:p w:rsidR="007E79B8" w:rsidRPr="004A311A" w:rsidRDefault="007E79B8" w:rsidP="007E79B8">
      <w:pPr>
        <w:pStyle w:val="Bezodstpw"/>
        <w:ind w:left="360"/>
        <w:jc w:val="both"/>
        <w:rPr>
          <w:color w:val="0070C0"/>
          <w:sz w:val="24"/>
          <w:szCs w:val="24"/>
        </w:rPr>
      </w:pPr>
    </w:p>
    <w:p w:rsidR="007E79B8" w:rsidRPr="00054ABF" w:rsidRDefault="007E79B8" w:rsidP="007E79B8">
      <w:pPr>
        <w:pStyle w:val="Bezodstpw"/>
        <w:jc w:val="both"/>
        <w:rPr>
          <w:sz w:val="24"/>
          <w:szCs w:val="24"/>
          <w:lang w:eastAsia="pl-PL"/>
        </w:rPr>
      </w:pPr>
      <w:r w:rsidRPr="00054ABF">
        <w:rPr>
          <w:sz w:val="24"/>
          <w:szCs w:val="24"/>
        </w:rPr>
        <w:t xml:space="preserve">Znaczącą część budżetu  jednostek samorządu  terytorialnego stanowią wydatki na oświatę. Środki te pochodzą  z subwencji oświatowej, dotacji oraz środków własnych  </w:t>
      </w:r>
      <w:r>
        <w:rPr>
          <w:sz w:val="24"/>
          <w:szCs w:val="24"/>
          <w:lang w:eastAsia="pl-PL"/>
        </w:rPr>
        <w:t>gminy.</w:t>
      </w:r>
    </w:p>
    <w:p w:rsidR="007E79B8" w:rsidRDefault="007E79B8" w:rsidP="007E79B8">
      <w:pPr>
        <w:pStyle w:val="Bezodstpw"/>
        <w:jc w:val="both"/>
        <w:rPr>
          <w:rFonts w:eastAsia="Times New Roman"/>
          <w:sz w:val="24"/>
          <w:szCs w:val="24"/>
          <w:lang w:eastAsia="pl-PL"/>
        </w:rPr>
      </w:pPr>
      <w:r w:rsidRPr="00054ABF">
        <w:rPr>
          <w:sz w:val="24"/>
          <w:szCs w:val="24"/>
          <w:lang w:eastAsia="pl-PL"/>
        </w:rPr>
        <w:br/>
      </w:r>
      <w:r w:rsidRPr="007E4024">
        <w:rPr>
          <w:rFonts w:eastAsia="Times New Roman"/>
          <w:sz w:val="24"/>
          <w:szCs w:val="24"/>
          <w:lang w:eastAsia="pl-PL"/>
        </w:rPr>
        <w:t xml:space="preserve">subwencja oświatowa w </w:t>
      </w:r>
      <w:r w:rsidR="00C81448">
        <w:rPr>
          <w:rFonts w:eastAsia="Times New Roman"/>
          <w:b/>
          <w:sz w:val="24"/>
          <w:szCs w:val="24"/>
          <w:lang w:eastAsia="pl-PL"/>
        </w:rPr>
        <w:t>2022</w:t>
      </w:r>
      <w:r w:rsidRPr="00DC4299">
        <w:rPr>
          <w:rFonts w:eastAsia="Times New Roman"/>
          <w:b/>
          <w:sz w:val="24"/>
          <w:szCs w:val="24"/>
          <w:lang w:eastAsia="pl-PL"/>
        </w:rPr>
        <w:t xml:space="preserve"> r.</w:t>
      </w:r>
      <w:r w:rsidRPr="007E4024">
        <w:rPr>
          <w:rFonts w:eastAsia="Times New Roman"/>
          <w:sz w:val="24"/>
          <w:szCs w:val="24"/>
          <w:lang w:eastAsia="pl-PL"/>
        </w:rPr>
        <w:t xml:space="preserve">                         </w:t>
      </w:r>
      <w:r w:rsidR="00C81448">
        <w:rPr>
          <w:rFonts w:eastAsia="Times New Roman"/>
          <w:sz w:val="24"/>
          <w:szCs w:val="24"/>
          <w:lang w:eastAsia="pl-PL"/>
        </w:rPr>
        <w:t xml:space="preserve">                            </w:t>
      </w:r>
      <w:r w:rsidR="00F428E5">
        <w:rPr>
          <w:rFonts w:eastAsia="Times New Roman"/>
          <w:sz w:val="24"/>
          <w:szCs w:val="24"/>
          <w:lang w:eastAsia="pl-PL"/>
        </w:rPr>
        <w:t xml:space="preserve">  </w:t>
      </w:r>
      <w:r w:rsidR="00FB798F">
        <w:rPr>
          <w:rFonts w:eastAsia="Times New Roman"/>
          <w:sz w:val="24"/>
          <w:szCs w:val="24"/>
          <w:lang w:eastAsia="pl-PL"/>
        </w:rPr>
        <w:t xml:space="preserve">  19 774 </w:t>
      </w:r>
      <w:r w:rsidR="00C81448">
        <w:rPr>
          <w:rFonts w:eastAsia="Times New Roman"/>
          <w:sz w:val="24"/>
          <w:szCs w:val="24"/>
          <w:lang w:eastAsia="pl-PL"/>
        </w:rPr>
        <w:t>151</w:t>
      </w:r>
      <w:r w:rsidRPr="007E4024">
        <w:rPr>
          <w:rFonts w:eastAsia="Times New Roman"/>
          <w:sz w:val="24"/>
          <w:szCs w:val="24"/>
          <w:lang w:eastAsia="pl-PL"/>
        </w:rPr>
        <w:t xml:space="preserve"> zł</w:t>
      </w:r>
    </w:p>
    <w:p w:rsidR="00F428E5" w:rsidRPr="007E4024" w:rsidRDefault="00F428E5" w:rsidP="007E79B8">
      <w:pPr>
        <w:pStyle w:val="Bezodstpw"/>
        <w:jc w:val="both"/>
        <w:rPr>
          <w:rFonts w:eastAsia="Times New Roman"/>
          <w:sz w:val="24"/>
          <w:szCs w:val="24"/>
          <w:lang w:eastAsia="pl-PL"/>
        </w:rPr>
      </w:pPr>
    </w:p>
    <w:p w:rsidR="007E79B8" w:rsidRDefault="007E79B8" w:rsidP="007E79B8">
      <w:pPr>
        <w:pStyle w:val="Bezodstpw"/>
        <w:jc w:val="both"/>
        <w:rPr>
          <w:rFonts w:eastAsia="Times New Roman"/>
          <w:sz w:val="24"/>
          <w:szCs w:val="24"/>
          <w:lang w:eastAsia="pl-PL"/>
        </w:rPr>
      </w:pPr>
      <w:r w:rsidRPr="007E4024">
        <w:rPr>
          <w:rFonts w:eastAsia="Times New Roman"/>
          <w:sz w:val="24"/>
          <w:szCs w:val="24"/>
          <w:lang w:eastAsia="pl-PL"/>
        </w:rPr>
        <w:t>otrzymane dotacje i środki na programy rządowe</w:t>
      </w:r>
      <w:r w:rsidR="00F428E5">
        <w:rPr>
          <w:rFonts w:eastAsia="Times New Roman"/>
          <w:sz w:val="24"/>
          <w:szCs w:val="24"/>
          <w:lang w:eastAsia="pl-PL"/>
        </w:rPr>
        <w:t>;</w:t>
      </w:r>
      <w:r w:rsidRPr="007E4024">
        <w:rPr>
          <w:rFonts w:eastAsia="Times New Roman"/>
          <w:sz w:val="24"/>
          <w:szCs w:val="24"/>
          <w:lang w:eastAsia="pl-PL"/>
        </w:rPr>
        <w:t xml:space="preserve">                            </w:t>
      </w:r>
      <w:r w:rsidRPr="001E2727">
        <w:rPr>
          <w:rFonts w:eastAsia="Times New Roman"/>
          <w:sz w:val="24"/>
          <w:szCs w:val="24"/>
          <w:lang w:eastAsia="pl-PL"/>
        </w:rPr>
        <w:t xml:space="preserve"> </w:t>
      </w:r>
      <w:r w:rsidR="00FB798F">
        <w:rPr>
          <w:rFonts w:eastAsia="Times New Roman"/>
          <w:sz w:val="24"/>
          <w:szCs w:val="24"/>
          <w:lang w:eastAsia="pl-PL"/>
        </w:rPr>
        <w:t xml:space="preserve">  542 </w:t>
      </w:r>
      <w:r w:rsidR="00C81448" w:rsidRPr="001E2727">
        <w:rPr>
          <w:rFonts w:eastAsia="Times New Roman"/>
          <w:sz w:val="24"/>
          <w:szCs w:val="24"/>
          <w:lang w:eastAsia="pl-PL"/>
        </w:rPr>
        <w:t>853</w:t>
      </w:r>
      <w:r w:rsidRPr="001E2727">
        <w:rPr>
          <w:rFonts w:eastAsia="Times New Roman"/>
          <w:sz w:val="24"/>
          <w:szCs w:val="24"/>
          <w:lang w:eastAsia="pl-PL"/>
        </w:rPr>
        <w:t xml:space="preserve"> zł</w:t>
      </w:r>
    </w:p>
    <w:p w:rsidR="00804B2B" w:rsidRDefault="00804B2B" w:rsidP="007E79B8">
      <w:pPr>
        <w:pStyle w:val="Bezodstpw"/>
        <w:jc w:val="both"/>
        <w:rPr>
          <w:rFonts w:eastAsia="Times New Roman"/>
          <w:i/>
          <w:sz w:val="18"/>
          <w:szCs w:val="18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(</w:t>
      </w:r>
      <w:r w:rsidRPr="00F06297">
        <w:rPr>
          <w:rFonts w:eastAsia="Times New Roman"/>
          <w:i/>
          <w:sz w:val="18"/>
          <w:szCs w:val="18"/>
          <w:lang w:eastAsia="pl-PL"/>
        </w:rPr>
        <w:t>Narodowy Program Rozwoju Czytelnictwa</w:t>
      </w:r>
      <w:r w:rsidR="00F06297">
        <w:rPr>
          <w:rFonts w:eastAsia="Times New Roman"/>
          <w:i/>
          <w:sz w:val="18"/>
          <w:szCs w:val="18"/>
          <w:lang w:eastAsia="pl-PL"/>
        </w:rPr>
        <w:t xml:space="preserve">, Aktywna Tablica, Podręczniki, </w:t>
      </w:r>
    </w:p>
    <w:p w:rsidR="00F06297" w:rsidRDefault="00F06297" w:rsidP="007E79B8">
      <w:pPr>
        <w:pStyle w:val="Bezodstpw"/>
        <w:jc w:val="both"/>
        <w:rPr>
          <w:rFonts w:eastAsia="Times New Roman"/>
          <w:i/>
          <w:sz w:val="18"/>
          <w:szCs w:val="18"/>
          <w:lang w:eastAsia="pl-PL"/>
        </w:rPr>
      </w:pPr>
      <w:r>
        <w:rPr>
          <w:rFonts w:eastAsia="Times New Roman"/>
          <w:i/>
          <w:sz w:val="18"/>
          <w:szCs w:val="18"/>
          <w:lang w:eastAsia="pl-PL"/>
        </w:rPr>
        <w:t>Posiłek w szkole i w domu</w:t>
      </w:r>
      <w:r w:rsidR="00F428E5">
        <w:rPr>
          <w:rFonts w:eastAsia="Times New Roman"/>
          <w:i/>
          <w:sz w:val="18"/>
          <w:szCs w:val="18"/>
          <w:lang w:eastAsia="pl-PL"/>
        </w:rPr>
        <w:t>, Pomorskie Żagle Wiedzy)</w:t>
      </w:r>
      <w:r>
        <w:rPr>
          <w:rFonts w:eastAsia="Times New Roman"/>
          <w:i/>
          <w:sz w:val="18"/>
          <w:szCs w:val="18"/>
          <w:lang w:eastAsia="pl-PL"/>
        </w:rPr>
        <w:t>)</w:t>
      </w:r>
    </w:p>
    <w:p w:rsidR="00F06297" w:rsidRDefault="00F06297" w:rsidP="007E79B8">
      <w:pPr>
        <w:pStyle w:val="Bezodstpw"/>
        <w:jc w:val="both"/>
        <w:rPr>
          <w:rFonts w:eastAsia="Times New Roman"/>
          <w:sz w:val="24"/>
          <w:szCs w:val="24"/>
          <w:u w:val="single"/>
          <w:lang w:eastAsia="pl-PL"/>
        </w:rPr>
      </w:pPr>
    </w:p>
    <w:p w:rsidR="001E2727" w:rsidRPr="001E2727" w:rsidRDefault="001E2727" w:rsidP="007E79B8">
      <w:pPr>
        <w:pStyle w:val="Bezodstpw"/>
        <w:jc w:val="both"/>
        <w:rPr>
          <w:rFonts w:eastAsia="Times New Roman"/>
          <w:sz w:val="24"/>
          <w:szCs w:val="24"/>
          <w:lang w:eastAsia="pl-PL"/>
        </w:rPr>
      </w:pPr>
      <w:r w:rsidRPr="001E2727">
        <w:rPr>
          <w:rFonts w:eastAsia="Times New Roman"/>
          <w:sz w:val="24"/>
          <w:szCs w:val="24"/>
          <w:lang w:eastAsia="pl-PL"/>
        </w:rPr>
        <w:t>Fundusz Pomocy dla uczniów</w:t>
      </w:r>
      <w:r>
        <w:rPr>
          <w:rFonts w:eastAsia="Times New Roman"/>
          <w:sz w:val="24"/>
          <w:szCs w:val="24"/>
          <w:lang w:eastAsia="pl-PL"/>
        </w:rPr>
        <w:t xml:space="preserve">  </w:t>
      </w:r>
      <w:r w:rsidR="00EC6070">
        <w:rPr>
          <w:rFonts w:eastAsia="Times New Roman"/>
          <w:sz w:val="24"/>
          <w:szCs w:val="24"/>
          <w:lang w:eastAsia="pl-PL"/>
        </w:rPr>
        <w:t>z Ukrainy</w:t>
      </w:r>
      <w:r>
        <w:rPr>
          <w:rFonts w:eastAsia="Times New Roman"/>
          <w:sz w:val="24"/>
          <w:szCs w:val="24"/>
          <w:lang w:eastAsia="pl-PL"/>
        </w:rPr>
        <w:t xml:space="preserve">                                         </w:t>
      </w:r>
      <w:r w:rsidR="00FB798F">
        <w:rPr>
          <w:rFonts w:eastAsia="Times New Roman"/>
          <w:sz w:val="24"/>
          <w:szCs w:val="24"/>
          <w:u w:val="single"/>
          <w:lang w:eastAsia="pl-PL"/>
        </w:rPr>
        <w:t xml:space="preserve">     506 </w:t>
      </w:r>
      <w:r w:rsidRPr="00953400">
        <w:rPr>
          <w:rFonts w:eastAsia="Times New Roman"/>
          <w:sz w:val="24"/>
          <w:szCs w:val="24"/>
          <w:u w:val="single"/>
          <w:lang w:eastAsia="pl-PL"/>
        </w:rPr>
        <w:t>832 zł</w:t>
      </w:r>
    </w:p>
    <w:p w:rsidR="007E79B8" w:rsidRPr="007E4024" w:rsidRDefault="007E79B8" w:rsidP="007E79B8">
      <w:pPr>
        <w:pStyle w:val="Bezodstpw"/>
        <w:jc w:val="both"/>
        <w:rPr>
          <w:b/>
          <w:sz w:val="24"/>
          <w:szCs w:val="24"/>
        </w:rPr>
      </w:pPr>
      <w:r w:rsidRPr="007E4024">
        <w:rPr>
          <w:rFonts w:eastAsia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</w:t>
      </w:r>
      <w:r w:rsidR="00D37493">
        <w:rPr>
          <w:rFonts w:eastAsia="Times New Roman"/>
          <w:b/>
          <w:sz w:val="24"/>
          <w:szCs w:val="24"/>
          <w:lang w:eastAsia="pl-PL"/>
        </w:rPr>
        <w:t xml:space="preserve"> </w:t>
      </w:r>
      <w:r w:rsidRPr="007E4024">
        <w:rPr>
          <w:rFonts w:eastAsia="Times New Roman"/>
          <w:b/>
          <w:sz w:val="24"/>
          <w:szCs w:val="24"/>
          <w:lang w:eastAsia="pl-PL"/>
        </w:rPr>
        <w:t xml:space="preserve"> </w:t>
      </w:r>
      <w:r w:rsidR="00FB798F">
        <w:rPr>
          <w:rFonts w:eastAsia="Times New Roman"/>
          <w:b/>
          <w:sz w:val="24"/>
          <w:szCs w:val="24"/>
          <w:lang w:eastAsia="pl-PL"/>
        </w:rPr>
        <w:t xml:space="preserve">20 823 </w:t>
      </w:r>
      <w:r w:rsidR="00953400">
        <w:rPr>
          <w:rFonts w:eastAsia="Times New Roman"/>
          <w:b/>
          <w:sz w:val="24"/>
          <w:szCs w:val="24"/>
          <w:lang w:eastAsia="pl-PL"/>
        </w:rPr>
        <w:t>836</w:t>
      </w:r>
      <w:r w:rsidRPr="007E4024">
        <w:rPr>
          <w:rFonts w:eastAsia="Times New Roman"/>
          <w:b/>
          <w:sz w:val="24"/>
          <w:szCs w:val="24"/>
          <w:lang w:eastAsia="pl-PL"/>
        </w:rPr>
        <w:t xml:space="preserve"> zł</w:t>
      </w:r>
    </w:p>
    <w:p w:rsidR="007E79B8" w:rsidRPr="007E4024" w:rsidRDefault="007E79B8" w:rsidP="007E79B8">
      <w:pPr>
        <w:pStyle w:val="Bezodstpw"/>
        <w:jc w:val="both"/>
        <w:rPr>
          <w:rFonts w:eastAsia="Times New Roman"/>
          <w:sz w:val="24"/>
          <w:szCs w:val="24"/>
          <w:lang w:eastAsia="pl-PL"/>
        </w:rPr>
      </w:pPr>
      <w:r w:rsidRPr="007E4024">
        <w:rPr>
          <w:rFonts w:eastAsia="Times New Roman"/>
          <w:sz w:val="24"/>
          <w:szCs w:val="24"/>
          <w:lang w:eastAsia="pl-PL"/>
        </w:rPr>
        <w:t xml:space="preserve"> </w:t>
      </w:r>
    </w:p>
    <w:p w:rsidR="007E79B8" w:rsidRPr="007E4024" w:rsidRDefault="007E79B8" w:rsidP="007E79B8">
      <w:pPr>
        <w:suppressAutoHyphens w:val="0"/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7E4024">
        <w:rPr>
          <w:rFonts w:eastAsia="Times New Roman"/>
          <w:sz w:val="24"/>
          <w:szCs w:val="24"/>
          <w:lang w:eastAsia="pl-PL"/>
        </w:rPr>
        <w:t xml:space="preserve">wydatki subwencjonowane                                </w:t>
      </w:r>
      <w:r w:rsidR="003E7384">
        <w:rPr>
          <w:rFonts w:eastAsia="Times New Roman"/>
          <w:sz w:val="24"/>
          <w:szCs w:val="24"/>
          <w:lang w:eastAsia="pl-PL"/>
        </w:rPr>
        <w:t xml:space="preserve"> </w:t>
      </w:r>
      <w:r w:rsidR="00FB798F">
        <w:rPr>
          <w:rFonts w:eastAsia="Times New Roman"/>
          <w:sz w:val="24"/>
          <w:szCs w:val="24"/>
          <w:lang w:eastAsia="pl-PL"/>
        </w:rPr>
        <w:t xml:space="preserve">                             30 301 </w:t>
      </w:r>
      <w:r w:rsidR="003E7384">
        <w:rPr>
          <w:rFonts w:eastAsia="Times New Roman"/>
          <w:sz w:val="24"/>
          <w:szCs w:val="24"/>
          <w:lang w:eastAsia="pl-PL"/>
        </w:rPr>
        <w:t>218</w:t>
      </w:r>
      <w:r w:rsidRPr="007E4024">
        <w:rPr>
          <w:rFonts w:eastAsia="Times New Roman"/>
          <w:sz w:val="24"/>
          <w:szCs w:val="24"/>
          <w:lang w:eastAsia="pl-PL"/>
        </w:rPr>
        <w:t xml:space="preserve"> zł</w:t>
      </w:r>
    </w:p>
    <w:p w:rsidR="007E79B8" w:rsidRPr="007E4024" w:rsidRDefault="007E79B8" w:rsidP="007E79B8">
      <w:pPr>
        <w:suppressAutoHyphens w:val="0"/>
        <w:spacing w:after="0" w:line="240" w:lineRule="auto"/>
        <w:jc w:val="both"/>
        <w:rPr>
          <w:rFonts w:eastAsia="Times New Roman"/>
          <w:sz w:val="24"/>
          <w:szCs w:val="24"/>
          <w:u w:val="single"/>
          <w:lang w:eastAsia="pl-PL"/>
        </w:rPr>
      </w:pPr>
      <w:r w:rsidRPr="007E4024">
        <w:rPr>
          <w:rFonts w:eastAsia="Times New Roman"/>
          <w:sz w:val="24"/>
          <w:szCs w:val="24"/>
          <w:lang w:eastAsia="pl-PL"/>
        </w:rPr>
        <w:t>wydatki pokryte z dotacji i środków na progra</w:t>
      </w:r>
      <w:r w:rsidR="003E7384">
        <w:rPr>
          <w:rFonts w:eastAsia="Times New Roman"/>
          <w:sz w:val="24"/>
          <w:szCs w:val="24"/>
          <w:lang w:eastAsia="pl-PL"/>
        </w:rPr>
        <w:t xml:space="preserve">my </w:t>
      </w:r>
      <w:r w:rsidR="00FB798F">
        <w:rPr>
          <w:rFonts w:eastAsia="Times New Roman"/>
          <w:sz w:val="24"/>
          <w:szCs w:val="24"/>
          <w:lang w:eastAsia="pl-PL"/>
        </w:rPr>
        <w:t xml:space="preserve">rządowe             542 </w:t>
      </w:r>
      <w:r w:rsidRPr="007E4024">
        <w:rPr>
          <w:rFonts w:eastAsia="Times New Roman"/>
          <w:sz w:val="24"/>
          <w:szCs w:val="24"/>
          <w:lang w:eastAsia="pl-PL"/>
        </w:rPr>
        <w:t xml:space="preserve"> </w:t>
      </w:r>
      <w:r w:rsidR="003E7384">
        <w:rPr>
          <w:rFonts w:eastAsia="Times New Roman"/>
          <w:sz w:val="24"/>
          <w:szCs w:val="24"/>
          <w:lang w:eastAsia="pl-PL"/>
        </w:rPr>
        <w:t>853</w:t>
      </w:r>
      <w:r w:rsidRPr="007E4024">
        <w:rPr>
          <w:rFonts w:eastAsia="Times New Roman"/>
          <w:sz w:val="24"/>
          <w:szCs w:val="24"/>
          <w:lang w:eastAsia="pl-PL"/>
        </w:rPr>
        <w:t>zł</w:t>
      </w:r>
    </w:p>
    <w:p w:rsidR="007E79B8" w:rsidRPr="00EC6070" w:rsidRDefault="007E79B8" w:rsidP="007E79B8">
      <w:pPr>
        <w:suppressAutoHyphens w:val="0"/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7E4024">
        <w:rPr>
          <w:rFonts w:eastAsia="Times New Roman"/>
          <w:sz w:val="24"/>
          <w:szCs w:val="24"/>
          <w:lang w:eastAsia="pl-PL"/>
        </w:rPr>
        <w:t xml:space="preserve">wydatki niesubwencjonowane                                                           </w:t>
      </w:r>
      <w:r w:rsidR="00FB798F">
        <w:rPr>
          <w:rFonts w:eastAsia="Times New Roman"/>
          <w:sz w:val="24"/>
          <w:szCs w:val="24"/>
          <w:lang w:eastAsia="pl-PL"/>
        </w:rPr>
        <w:t xml:space="preserve">3 596 </w:t>
      </w:r>
      <w:r w:rsidR="003E7384" w:rsidRPr="00EC6070">
        <w:rPr>
          <w:rFonts w:eastAsia="Times New Roman"/>
          <w:sz w:val="24"/>
          <w:szCs w:val="24"/>
          <w:lang w:eastAsia="pl-PL"/>
        </w:rPr>
        <w:t>644</w:t>
      </w:r>
      <w:r w:rsidRPr="00EC6070">
        <w:rPr>
          <w:rFonts w:eastAsia="Times New Roman"/>
          <w:sz w:val="24"/>
          <w:szCs w:val="24"/>
          <w:lang w:eastAsia="pl-PL"/>
        </w:rPr>
        <w:t xml:space="preserve"> zł</w:t>
      </w:r>
    </w:p>
    <w:p w:rsidR="00EC6070" w:rsidRPr="001C1C4A" w:rsidRDefault="00EC6070" w:rsidP="007E79B8">
      <w:pPr>
        <w:suppressAutoHyphens w:val="0"/>
        <w:spacing w:after="0" w:line="240" w:lineRule="auto"/>
        <w:jc w:val="both"/>
        <w:rPr>
          <w:rFonts w:eastAsia="Times New Roman"/>
          <w:sz w:val="24"/>
          <w:szCs w:val="24"/>
          <w:u w:val="single"/>
          <w:lang w:eastAsia="pl-PL"/>
        </w:rPr>
      </w:pPr>
      <w:r w:rsidRPr="001E2727">
        <w:rPr>
          <w:rFonts w:eastAsia="Times New Roman"/>
          <w:sz w:val="24"/>
          <w:szCs w:val="24"/>
          <w:lang w:eastAsia="pl-PL"/>
        </w:rPr>
        <w:t>Fundusz Pomocy dla uczniów</w:t>
      </w:r>
      <w:r>
        <w:rPr>
          <w:rFonts w:eastAsia="Times New Roman"/>
          <w:sz w:val="24"/>
          <w:szCs w:val="24"/>
          <w:lang w:eastAsia="pl-PL"/>
        </w:rPr>
        <w:t xml:space="preserve">  z Ukrainy                                       </w:t>
      </w:r>
      <w:r w:rsidRPr="001C1C4A">
        <w:rPr>
          <w:rFonts w:eastAsia="Times New Roman"/>
          <w:sz w:val="24"/>
          <w:szCs w:val="24"/>
          <w:u w:val="single"/>
          <w:lang w:eastAsia="pl-PL"/>
        </w:rPr>
        <w:t xml:space="preserve">     </w:t>
      </w:r>
      <w:r w:rsidR="00FB798F">
        <w:rPr>
          <w:rFonts w:eastAsia="Times New Roman"/>
          <w:sz w:val="24"/>
          <w:szCs w:val="24"/>
          <w:u w:val="single"/>
          <w:lang w:eastAsia="pl-PL"/>
        </w:rPr>
        <w:t xml:space="preserve">506 </w:t>
      </w:r>
      <w:r w:rsidR="001C1C4A" w:rsidRPr="001C1C4A">
        <w:rPr>
          <w:rFonts w:eastAsia="Times New Roman"/>
          <w:sz w:val="24"/>
          <w:szCs w:val="24"/>
          <w:u w:val="single"/>
          <w:lang w:eastAsia="pl-PL"/>
        </w:rPr>
        <w:t>832 zł</w:t>
      </w:r>
    </w:p>
    <w:p w:rsidR="007E79B8" w:rsidRPr="007E4024" w:rsidRDefault="007E79B8" w:rsidP="007E79B8">
      <w:pPr>
        <w:suppressAutoHyphens w:val="0"/>
        <w:spacing w:after="0" w:line="240" w:lineRule="auto"/>
        <w:rPr>
          <w:rFonts w:eastAsia="Times New Roman"/>
          <w:b/>
          <w:sz w:val="24"/>
          <w:szCs w:val="24"/>
          <w:lang w:eastAsia="pl-PL"/>
        </w:rPr>
      </w:pPr>
      <w:r w:rsidRPr="007E4024">
        <w:rPr>
          <w:rFonts w:eastAsia="Times New Roman"/>
          <w:sz w:val="24"/>
          <w:szCs w:val="24"/>
          <w:lang w:eastAsia="pl-PL"/>
        </w:rPr>
        <w:t xml:space="preserve">łączna kwota wydatków                                                                  </w:t>
      </w:r>
      <w:r w:rsidR="00D37493">
        <w:rPr>
          <w:rFonts w:eastAsia="Times New Roman"/>
          <w:sz w:val="24"/>
          <w:szCs w:val="24"/>
          <w:lang w:eastAsia="pl-PL"/>
        </w:rPr>
        <w:t xml:space="preserve"> </w:t>
      </w:r>
      <w:r w:rsidRPr="007E4024">
        <w:rPr>
          <w:rFonts w:eastAsia="Times New Roman"/>
          <w:sz w:val="24"/>
          <w:szCs w:val="24"/>
          <w:lang w:eastAsia="pl-PL"/>
        </w:rPr>
        <w:t xml:space="preserve"> </w:t>
      </w:r>
      <w:r w:rsidR="00FB798F">
        <w:rPr>
          <w:rFonts w:eastAsia="Times New Roman"/>
          <w:b/>
          <w:sz w:val="24"/>
          <w:szCs w:val="24"/>
          <w:lang w:eastAsia="pl-PL"/>
        </w:rPr>
        <w:t xml:space="preserve">34 947 </w:t>
      </w:r>
      <w:r w:rsidR="003E7384">
        <w:rPr>
          <w:rFonts w:eastAsia="Times New Roman"/>
          <w:b/>
          <w:sz w:val="24"/>
          <w:szCs w:val="24"/>
          <w:lang w:eastAsia="pl-PL"/>
        </w:rPr>
        <w:t>547</w:t>
      </w:r>
      <w:r w:rsidRPr="007E4024">
        <w:rPr>
          <w:rFonts w:eastAsia="Times New Roman"/>
          <w:b/>
          <w:sz w:val="24"/>
          <w:szCs w:val="24"/>
          <w:lang w:eastAsia="pl-PL"/>
        </w:rPr>
        <w:t xml:space="preserve"> zł</w:t>
      </w:r>
    </w:p>
    <w:p w:rsidR="007E79B8" w:rsidRDefault="007E79B8" w:rsidP="007E79B8">
      <w:pPr>
        <w:suppressAutoHyphens w:val="0"/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4A311A">
        <w:rPr>
          <w:b/>
          <w:color w:val="0070C0"/>
          <w:sz w:val="24"/>
          <w:szCs w:val="24"/>
        </w:rPr>
        <w:br/>
      </w:r>
      <w:r w:rsidRPr="002A409E">
        <w:rPr>
          <w:color w:val="000000" w:themeColor="text1"/>
          <w:sz w:val="24"/>
          <w:szCs w:val="24"/>
        </w:rPr>
        <w:t xml:space="preserve">Subwencja oświatowa pokrywa  </w:t>
      </w:r>
      <w:r w:rsidRPr="002A409E">
        <w:rPr>
          <w:b/>
          <w:color w:val="000000" w:themeColor="text1"/>
          <w:sz w:val="24"/>
          <w:szCs w:val="24"/>
        </w:rPr>
        <w:t>65%</w:t>
      </w:r>
      <w:r w:rsidRPr="002A409E">
        <w:rPr>
          <w:color w:val="000000" w:themeColor="text1"/>
          <w:sz w:val="24"/>
          <w:szCs w:val="24"/>
        </w:rPr>
        <w:t xml:space="preserve"> wszystkich wydatków subwencjonowanych w Gminie Chojnice. </w:t>
      </w:r>
      <w:r w:rsidRPr="002A409E">
        <w:rPr>
          <w:b/>
          <w:color w:val="000000" w:themeColor="text1"/>
          <w:sz w:val="24"/>
          <w:szCs w:val="24"/>
        </w:rPr>
        <w:t xml:space="preserve"> </w:t>
      </w:r>
    </w:p>
    <w:p w:rsidR="00DC2AC7" w:rsidRPr="00DC2AC7" w:rsidRDefault="00DC2AC7" w:rsidP="007E79B8">
      <w:pPr>
        <w:suppressAutoHyphens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DC2AC7">
        <w:rPr>
          <w:color w:val="000000" w:themeColor="text1"/>
          <w:sz w:val="24"/>
          <w:szCs w:val="24"/>
        </w:rPr>
        <w:t>Gmina dopłaca do wszystkich zadań oświatowych</w:t>
      </w:r>
      <w:r w:rsidR="00FB798F">
        <w:rPr>
          <w:b/>
          <w:color w:val="000000" w:themeColor="text1"/>
          <w:sz w:val="24"/>
          <w:szCs w:val="24"/>
        </w:rPr>
        <w:t xml:space="preserve"> 14 123 </w:t>
      </w:r>
      <w:r>
        <w:rPr>
          <w:b/>
          <w:color w:val="000000" w:themeColor="text1"/>
          <w:sz w:val="24"/>
          <w:szCs w:val="24"/>
        </w:rPr>
        <w:t xml:space="preserve">711zł, </w:t>
      </w:r>
      <w:r w:rsidRPr="00DC2AC7">
        <w:rPr>
          <w:color w:val="000000" w:themeColor="text1"/>
          <w:sz w:val="24"/>
          <w:szCs w:val="24"/>
        </w:rPr>
        <w:t>w tym</w:t>
      </w:r>
      <w:r w:rsidR="00FB798F">
        <w:rPr>
          <w:b/>
          <w:color w:val="000000" w:themeColor="text1"/>
          <w:sz w:val="24"/>
          <w:szCs w:val="24"/>
        </w:rPr>
        <w:t xml:space="preserve"> 10 527 </w:t>
      </w:r>
      <w:r>
        <w:rPr>
          <w:b/>
          <w:color w:val="000000" w:themeColor="text1"/>
          <w:sz w:val="24"/>
          <w:szCs w:val="24"/>
        </w:rPr>
        <w:t xml:space="preserve">067zł </w:t>
      </w:r>
      <w:r w:rsidRPr="00DC2AC7">
        <w:rPr>
          <w:color w:val="000000" w:themeColor="text1"/>
          <w:sz w:val="24"/>
          <w:szCs w:val="24"/>
        </w:rPr>
        <w:t>do zadań subwencjonowanych.</w:t>
      </w:r>
    </w:p>
    <w:p w:rsidR="00DC2AC7" w:rsidRPr="007E20B7" w:rsidRDefault="00DC2AC7" w:rsidP="00DC2AC7">
      <w:pPr>
        <w:suppressAutoHyphens w:val="0"/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Realiz</w:t>
      </w:r>
      <w:r w:rsidR="004A5AAB">
        <w:rPr>
          <w:rFonts w:eastAsia="Times New Roman"/>
          <w:sz w:val="24"/>
          <w:szCs w:val="24"/>
          <w:lang w:eastAsia="pl-PL"/>
        </w:rPr>
        <w:t>acja zadań pomocy s</w:t>
      </w:r>
      <w:r>
        <w:rPr>
          <w:rFonts w:eastAsia="Times New Roman"/>
          <w:sz w:val="24"/>
          <w:szCs w:val="24"/>
          <w:lang w:eastAsia="pl-PL"/>
        </w:rPr>
        <w:t xml:space="preserve">połecznej w ramach Funduszu </w:t>
      </w:r>
      <w:r w:rsidRPr="006A2BBA">
        <w:rPr>
          <w:rFonts w:eastAsia="Times New Roman"/>
          <w:sz w:val="24"/>
          <w:szCs w:val="24"/>
          <w:lang w:eastAsia="pl-PL"/>
        </w:rPr>
        <w:t>Pomocy dla Uchodźców z Ukrainy zamieszk</w:t>
      </w:r>
      <w:r>
        <w:rPr>
          <w:rFonts w:eastAsia="Times New Roman"/>
          <w:sz w:val="24"/>
          <w:szCs w:val="24"/>
          <w:lang w:eastAsia="pl-PL"/>
        </w:rPr>
        <w:t xml:space="preserve">ujących </w:t>
      </w:r>
      <w:r w:rsidRPr="006A2BBA">
        <w:rPr>
          <w:rFonts w:eastAsia="Times New Roman"/>
          <w:sz w:val="24"/>
          <w:szCs w:val="24"/>
          <w:lang w:eastAsia="pl-PL"/>
        </w:rPr>
        <w:t xml:space="preserve">w byłym Internacie przy Szkole Podstawowej w Swornegaciach </w:t>
      </w:r>
      <w:r>
        <w:rPr>
          <w:rFonts w:eastAsia="Times New Roman"/>
          <w:sz w:val="24"/>
          <w:szCs w:val="24"/>
          <w:lang w:eastAsia="pl-PL"/>
        </w:rPr>
        <w:t>od marca 2022r. do końca grudnia 2022r.</w:t>
      </w:r>
      <w:r w:rsidRPr="006A2BBA">
        <w:rPr>
          <w:rFonts w:eastAsia="Times New Roman"/>
          <w:sz w:val="24"/>
          <w:szCs w:val="24"/>
          <w:lang w:eastAsia="pl-PL"/>
        </w:rPr>
        <w:t xml:space="preserve"> </w:t>
      </w:r>
      <w:r>
        <w:rPr>
          <w:rFonts w:eastAsia="Times New Roman"/>
          <w:sz w:val="24"/>
          <w:szCs w:val="24"/>
          <w:lang w:eastAsia="pl-PL"/>
        </w:rPr>
        <w:t xml:space="preserve"> – koszty utrzymania </w:t>
      </w:r>
      <w:r w:rsidR="00FB798F">
        <w:rPr>
          <w:rFonts w:eastAsia="Times New Roman"/>
          <w:b/>
          <w:sz w:val="24"/>
          <w:szCs w:val="24"/>
          <w:lang w:eastAsia="pl-PL"/>
        </w:rPr>
        <w:t xml:space="preserve">575 </w:t>
      </w:r>
      <w:r w:rsidRPr="007E20B7">
        <w:rPr>
          <w:rFonts w:eastAsia="Times New Roman"/>
          <w:b/>
          <w:sz w:val="24"/>
          <w:szCs w:val="24"/>
          <w:lang w:eastAsia="pl-PL"/>
        </w:rPr>
        <w:t>431zł.</w:t>
      </w:r>
    </w:p>
    <w:p w:rsidR="007E79B8" w:rsidRPr="002A409E" w:rsidRDefault="007E79B8" w:rsidP="007E79B8">
      <w:pPr>
        <w:suppressAutoHyphens w:val="0"/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7E79B8" w:rsidRPr="006157F4" w:rsidRDefault="007E79B8" w:rsidP="007E79B8">
      <w:pPr>
        <w:suppressAutoHyphens w:val="0"/>
        <w:spacing w:after="0" w:line="240" w:lineRule="auto"/>
        <w:rPr>
          <w:rFonts w:eastAsia="Times New Roman"/>
          <w:b/>
          <w:sz w:val="24"/>
          <w:szCs w:val="24"/>
          <w:lang w:eastAsia="pl-PL"/>
        </w:rPr>
      </w:pPr>
      <w:r>
        <w:rPr>
          <w:b/>
          <w:color w:val="FF0000"/>
          <w:sz w:val="24"/>
          <w:szCs w:val="24"/>
        </w:rPr>
        <w:t xml:space="preserve"> </w:t>
      </w:r>
    </w:p>
    <w:p w:rsidR="007E79B8" w:rsidRPr="003A083D" w:rsidRDefault="007E79B8" w:rsidP="007E79B8">
      <w:pPr>
        <w:suppressAutoHyphens w:val="0"/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</w:t>
      </w:r>
      <w:r w:rsidR="0000215A">
        <w:rPr>
          <w:b/>
          <w:sz w:val="24"/>
          <w:szCs w:val="24"/>
        </w:rPr>
        <w:t xml:space="preserve">   </w:t>
      </w:r>
      <w:r w:rsidRPr="00834CB6">
        <w:rPr>
          <w:sz w:val="24"/>
          <w:szCs w:val="24"/>
        </w:rPr>
        <w:t>Anita Sznajder</w:t>
      </w:r>
    </w:p>
    <w:p w:rsidR="007E79B8" w:rsidRPr="00834CB6" w:rsidRDefault="007E79B8" w:rsidP="007E79B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4C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Dyrektor Gminnego Zespołu Oświaty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7E79B8" w:rsidRPr="00054ABF" w:rsidRDefault="007E79B8" w:rsidP="007E79B8">
      <w:pPr>
        <w:pStyle w:val="Akapitzlist"/>
        <w:spacing w:after="0" w:line="240" w:lineRule="auto"/>
        <w:ind w:left="0"/>
        <w:rPr>
          <w:rFonts w:eastAsia="Times New Roman"/>
          <w:b/>
          <w:sz w:val="24"/>
          <w:szCs w:val="24"/>
        </w:rPr>
      </w:pPr>
      <w:r w:rsidRPr="00AC71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C71F7">
        <w:rPr>
          <w:rFonts w:ascii="Times New Roman" w:hAnsi="Times New Roman" w:cs="Times New Roman"/>
          <w:sz w:val="28"/>
          <w:szCs w:val="28"/>
        </w:rPr>
        <w:t xml:space="preserve"> </w:t>
      </w:r>
      <w:r w:rsidRPr="003727A2">
        <w:rPr>
          <w:rFonts w:ascii="Times New Roman" w:hAnsi="Times New Roman" w:cs="Times New Roman"/>
          <w:sz w:val="24"/>
          <w:szCs w:val="24"/>
        </w:rPr>
        <w:t>w Chojnicach</w:t>
      </w:r>
    </w:p>
    <w:p w:rsidR="007E79B8" w:rsidRPr="00054799" w:rsidRDefault="0000215A" w:rsidP="007E79B8">
      <w:pPr>
        <w:pStyle w:val="Akapitzlist"/>
        <w:spacing w:before="280" w:after="280" w:line="240" w:lineRule="auto"/>
        <w:ind w:left="0"/>
        <w:rPr>
          <w:rFonts w:ascii="Times New Roman" w:hAnsi="Times New Roman" w:cs="Times New Roman"/>
          <w:i/>
          <w:noProof/>
          <w:sz w:val="16"/>
          <w:szCs w:val="16"/>
          <w:lang w:eastAsia="pl-PL"/>
        </w:rPr>
      </w:pPr>
      <w:r>
        <w:rPr>
          <w:rFonts w:ascii="Times New Roman" w:hAnsi="Times New Roman" w:cs="Times New Roman"/>
          <w:i/>
          <w:noProof/>
          <w:sz w:val="16"/>
          <w:szCs w:val="16"/>
          <w:lang w:eastAsia="pl-PL"/>
        </w:rPr>
        <w:t xml:space="preserve"> </w:t>
      </w:r>
    </w:p>
    <w:tbl>
      <w:tblPr>
        <w:tblW w:w="998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220"/>
        <w:gridCol w:w="1096"/>
        <w:gridCol w:w="1096"/>
        <w:gridCol w:w="1096"/>
        <w:gridCol w:w="1096"/>
        <w:gridCol w:w="1096"/>
        <w:gridCol w:w="1096"/>
        <w:gridCol w:w="1096"/>
        <w:gridCol w:w="1096"/>
      </w:tblGrid>
      <w:tr w:rsidR="007E79B8" w:rsidRPr="002D51EF" w:rsidTr="007E79B8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80"/>
            </w:tblGrid>
            <w:tr w:rsidR="007E79B8" w:rsidRPr="002D51EF" w:rsidTr="007E79B8">
              <w:trPr>
                <w:trHeight w:val="285"/>
                <w:tblCellSpacing w:w="0" w:type="dxa"/>
              </w:trPr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E79B8" w:rsidRPr="002D51EF" w:rsidRDefault="007E79B8" w:rsidP="007E79B8">
                  <w:pPr>
                    <w:rPr>
                      <w:rFonts w:ascii="Arial" w:eastAsia="Times New Roman" w:hAnsi="Arial" w:cs="Arial"/>
                      <w:color w:val="000000"/>
                      <w:lang w:eastAsia="pl-PL"/>
                    </w:rPr>
                  </w:pPr>
                </w:p>
              </w:tc>
            </w:tr>
          </w:tbl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7796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129"/>
        </w:trPr>
        <w:tc>
          <w:tcPr>
            <w:tcW w:w="7796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7796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E79B8" w:rsidRPr="002D51EF" w:rsidTr="007E79B8">
        <w:trPr>
          <w:trHeight w:val="285"/>
        </w:trPr>
        <w:tc>
          <w:tcPr>
            <w:tcW w:w="7796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9B8" w:rsidRPr="002D51EF" w:rsidRDefault="007E79B8" w:rsidP="007E79B8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:rsidR="00AF6B72" w:rsidRDefault="00AF6B72"/>
    <w:sectPr w:rsidR="00AF6B72" w:rsidSect="007E79B8">
      <w:type w:val="continuous"/>
      <w:pgSz w:w="11906" w:h="16838"/>
      <w:pgMar w:top="1134" w:right="1416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5FA" w:rsidRDefault="005765FA" w:rsidP="007E79B8">
      <w:pPr>
        <w:spacing w:after="0" w:line="240" w:lineRule="auto"/>
      </w:pPr>
      <w:r>
        <w:separator/>
      </w:r>
    </w:p>
  </w:endnote>
  <w:endnote w:type="continuationSeparator" w:id="0">
    <w:p w:rsidR="005765FA" w:rsidRDefault="005765FA" w:rsidP="007E7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995" w:rsidRDefault="00D84995">
    <w:pPr>
      <w:pStyle w:val="Stopka"/>
      <w:jc w:val="right"/>
    </w:pP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PAGE </w:instrText>
    </w:r>
    <w:r>
      <w:rPr>
        <w:sz w:val="12"/>
        <w:szCs w:val="12"/>
      </w:rPr>
      <w:fldChar w:fldCharType="separate"/>
    </w:r>
    <w:r w:rsidR="003D3C65">
      <w:rPr>
        <w:noProof/>
        <w:sz w:val="12"/>
        <w:szCs w:val="12"/>
      </w:rPr>
      <w:t>8</w:t>
    </w:r>
    <w:r>
      <w:rPr>
        <w:sz w:val="12"/>
        <w:szCs w:val="1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995" w:rsidRDefault="00D84995">
    <w:pPr>
      <w:pStyle w:val="Stopka"/>
      <w:jc w:val="right"/>
    </w:pP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PAGE </w:instrText>
    </w:r>
    <w:r>
      <w:rPr>
        <w:sz w:val="12"/>
        <w:szCs w:val="12"/>
      </w:rPr>
      <w:fldChar w:fldCharType="separate"/>
    </w:r>
    <w:r w:rsidR="00D37493">
      <w:rPr>
        <w:noProof/>
        <w:sz w:val="12"/>
        <w:szCs w:val="12"/>
      </w:rPr>
      <w:t>15</w:t>
    </w:r>
    <w:r>
      <w:rPr>
        <w:sz w:val="12"/>
        <w:szCs w:val="1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5FA" w:rsidRDefault="005765FA" w:rsidP="007E79B8">
      <w:pPr>
        <w:spacing w:after="0" w:line="240" w:lineRule="auto"/>
      </w:pPr>
      <w:r>
        <w:separator/>
      </w:r>
    </w:p>
  </w:footnote>
  <w:footnote w:type="continuationSeparator" w:id="0">
    <w:p w:rsidR="005765FA" w:rsidRDefault="005765FA" w:rsidP="007E7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995" w:rsidRDefault="00D84995">
    <w:pPr>
      <w:pStyle w:val="Nagwek"/>
      <w:jc w:val="right"/>
    </w:pPr>
    <w:r>
      <w:rPr>
        <w:sz w:val="22"/>
        <w:szCs w:val="22"/>
      </w:rPr>
      <w:t>Informacja o stanie realizacji  zadań oświatowych 2022/2023</w:t>
    </w:r>
  </w:p>
  <w:p w:rsidR="00D84995" w:rsidRDefault="00D849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995" w:rsidRDefault="00D84995">
    <w:pPr>
      <w:pStyle w:val="Nagwek"/>
      <w:jc w:val="right"/>
    </w:pPr>
    <w:r>
      <w:rPr>
        <w:sz w:val="22"/>
        <w:szCs w:val="22"/>
      </w:rPr>
      <w:t>Informacja o stanie realizacji  zadań oświatowych 2022/2023</w:t>
    </w:r>
  </w:p>
  <w:p w:rsidR="00D84995" w:rsidRDefault="00D849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A36E4846"/>
    <w:name w:val="WW8Num1"/>
    <w:lvl w:ilvl="0">
      <w:start w:val="7"/>
      <w:numFmt w:val="upperRoman"/>
      <w:lvlText w:val="%1."/>
      <w:lvlJc w:val="left"/>
      <w:pPr>
        <w:tabs>
          <w:tab w:val="num" w:pos="-76"/>
        </w:tabs>
        <w:ind w:left="1004" w:hanging="72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</w:rPr>
    </w:lvl>
  </w:abstractNum>
  <w:abstractNum w:abstractNumId="3">
    <w:nsid w:val="00000004"/>
    <w:multiLevelType w:val="singleLevel"/>
    <w:tmpl w:val="629C65B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multilevel"/>
    <w:tmpl w:val="6A76AD88"/>
    <w:name w:val="WW8Num6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</w:lvl>
    <w:lvl w:ilvl="1">
      <w:start w:val="9"/>
      <w:numFmt w:val="upperRoman"/>
      <w:lvlText w:val="%2."/>
      <w:lvlJc w:val="left"/>
      <w:pPr>
        <w:ind w:left="1800" w:hanging="720"/>
      </w:pPr>
      <w:rPr>
        <w:rFonts w:ascii="Times New Roman" w:eastAsia="Times New Roman" w:hAnsi="Times New Roman" w:cs="Times New Roman" w:hint="default"/>
        <w:b/>
        <w:sz w:val="24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singleLevel"/>
    <w:tmpl w:val="4E4E828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10E1399"/>
    <w:multiLevelType w:val="multilevel"/>
    <w:tmpl w:val="26AE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1C22C62"/>
    <w:multiLevelType w:val="hybridMultilevel"/>
    <w:tmpl w:val="9B1C13A0"/>
    <w:lvl w:ilvl="0" w:tplc="E93E995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04A263D1"/>
    <w:multiLevelType w:val="hybridMultilevel"/>
    <w:tmpl w:val="57ACE0AE"/>
    <w:lvl w:ilvl="0" w:tplc="3290156C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14FE7DC1"/>
    <w:multiLevelType w:val="hybridMultilevel"/>
    <w:tmpl w:val="1362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AC2884"/>
    <w:multiLevelType w:val="hybridMultilevel"/>
    <w:tmpl w:val="1C6A4F28"/>
    <w:lvl w:ilvl="0" w:tplc="14741316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2" w:tplc="002C0CB8">
      <w:start w:val="2"/>
      <w:numFmt w:val="decimal"/>
      <w:lvlText w:val="%3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13">
    <w:nsid w:val="16213717"/>
    <w:multiLevelType w:val="hybridMultilevel"/>
    <w:tmpl w:val="8FDC8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1355EC"/>
    <w:multiLevelType w:val="hybridMultilevel"/>
    <w:tmpl w:val="FE1C426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B3961"/>
    <w:multiLevelType w:val="multilevel"/>
    <w:tmpl w:val="1AEE8DC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254D3A84"/>
    <w:multiLevelType w:val="hybridMultilevel"/>
    <w:tmpl w:val="83A6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626291"/>
    <w:multiLevelType w:val="hybridMultilevel"/>
    <w:tmpl w:val="91481FCA"/>
    <w:lvl w:ilvl="0" w:tplc="854C3C82">
      <w:start w:val="1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CD6170"/>
    <w:multiLevelType w:val="hybridMultilevel"/>
    <w:tmpl w:val="B13CE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990C76"/>
    <w:multiLevelType w:val="hybridMultilevel"/>
    <w:tmpl w:val="43B611EE"/>
    <w:lvl w:ilvl="0" w:tplc="321243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F64F21"/>
    <w:multiLevelType w:val="hybridMultilevel"/>
    <w:tmpl w:val="DDCC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A46B85"/>
    <w:multiLevelType w:val="hybridMultilevel"/>
    <w:tmpl w:val="7F042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C458B2"/>
    <w:multiLevelType w:val="hybridMultilevel"/>
    <w:tmpl w:val="724E8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4E12FA"/>
    <w:multiLevelType w:val="hybridMultilevel"/>
    <w:tmpl w:val="B310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9CDF4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5E2635"/>
    <w:multiLevelType w:val="hybridMultilevel"/>
    <w:tmpl w:val="6D527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3567E8"/>
    <w:multiLevelType w:val="hybridMultilevel"/>
    <w:tmpl w:val="09D232F0"/>
    <w:lvl w:ilvl="0" w:tplc="0415000F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0E6CA1"/>
    <w:multiLevelType w:val="hybridMultilevel"/>
    <w:tmpl w:val="07A22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640527"/>
    <w:multiLevelType w:val="hybridMultilevel"/>
    <w:tmpl w:val="D8B2D01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8D62CF6"/>
    <w:multiLevelType w:val="hybridMultilevel"/>
    <w:tmpl w:val="B3126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932FCA"/>
    <w:multiLevelType w:val="hybridMultilevel"/>
    <w:tmpl w:val="B6021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A27765"/>
    <w:multiLevelType w:val="hybridMultilevel"/>
    <w:tmpl w:val="8D7EA204"/>
    <w:lvl w:ilvl="0" w:tplc="CE16BFBE">
      <w:start w:val="10"/>
      <w:numFmt w:val="upperRoman"/>
      <w:lvlText w:val="%1."/>
      <w:lvlJc w:val="left"/>
      <w:pPr>
        <w:ind w:left="1146" w:hanging="720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BF437AA"/>
    <w:multiLevelType w:val="hybridMultilevel"/>
    <w:tmpl w:val="A9AA68CC"/>
    <w:lvl w:ilvl="0" w:tplc="8A4E51F6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55296C"/>
    <w:multiLevelType w:val="hybridMultilevel"/>
    <w:tmpl w:val="B88A20A6"/>
    <w:lvl w:ilvl="0" w:tplc="13C4B45C">
      <w:start w:val="2020"/>
      <w:numFmt w:val="decimal"/>
      <w:lvlText w:val="%1"/>
      <w:lvlJc w:val="left"/>
      <w:pPr>
        <w:ind w:left="1386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6" w:hanging="360"/>
      </w:pPr>
    </w:lvl>
    <w:lvl w:ilvl="2" w:tplc="0415001B" w:tentative="1">
      <w:start w:val="1"/>
      <w:numFmt w:val="lowerRoman"/>
      <w:lvlText w:val="%3."/>
      <w:lvlJc w:val="right"/>
      <w:pPr>
        <w:ind w:left="2706" w:hanging="180"/>
      </w:pPr>
    </w:lvl>
    <w:lvl w:ilvl="3" w:tplc="0415000F" w:tentative="1">
      <w:start w:val="1"/>
      <w:numFmt w:val="decimal"/>
      <w:lvlText w:val="%4."/>
      <w:lvlJc w:val="left"/>
      <w:pPr>
        <w:ind w:left="3426" w:hanging="360"/>
      </w:pPr>
    </w:lvl>
    <w:lvl w:ilvl="4" w:tplc="04150019" w:tentative="1">
      <w:start w:val="1"/>
      <w:numFmt w:val="lowerLetter"/>
      <w:lvlText w:val="%5."/>
      <w:lvlJc w:val="left"/>
      <w:pPr>
        <w:ind w:left="4146" w:hanging="360"/>
      </w:pPr>
    </w:lvl>
    <w:lvl w:ilvl="5" w:tplc="0415001B" w:tentative="1">
      <w:start w:val="1"/>
      <w:numFmt w:val="lowerRoman"/>
      <w:lvlText w:val="%6."/>
      <w:lvlJc w:val="right"/>
      <w:pPr>
        <w:ind w:left="4866" w:hanging="180"/>
      </w:pPr>
    </w:lvl>
    <w:lvl w:ilvl="6" w:tplc="0415000F" w:tentative="1">
      <w:start w:val="1"/>
      <w:numFmt w:val="decimal"/>
      <w:lvlText w:val="%7."/>
      <w:lvlJc w:val="left"/>
      <w:pPr>
        <w:ind w:left="5586" w:hanging="360"/>
      </w:pPr>
    </w:lvl>
    <w:lvl w:ilvl="7" w:tplc="04150019" w:tentative="1">
      <w:start w:val="1"/>
      <w:numFmt w:val="lowerLetter"/>
      <w:lvlText w:val="%8."/>
      <w:lvlJc w:val="left"/>
      <w:pPr>
        <w:ind w:left="6306" w:hanging="360"/>
      </w:pPr>
    </w:lvl>
    <w:lvl w:ilvl="8" w:tplc="0415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33">
    <w:nsid w:val="715A600E"/>
    <w:multiLevelType w:val="hybridMultilevel"/>
    <w:tmpl w:val="3B3CE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D677CC"/>
    <w:multiLevelType w:val="hybridMultilevel"/>
    <w:tmpl w:val="40B84AF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F897933"/>
    <w:multiLevelType w:val="hybridMultilevel"/>
    <w:tmpl w:val="13F064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0"/>
  </w:num>
  <w:num w:numId="10">
    <w:abstractNumId w:val="18"/>
  </w:num>
  <w:num w:numId="11">
    <w:abstractNumId w:val="21"/>
  </w:num>
  <w:num w:numId="12">
    <w:abstractNumId w:val="31"/>
  </w:num>
  <w:num w:numId="13">
    <w:abstractNumId w:val="30"/>
  </w:num>
  <w:num w:numId="14">
    <w:abstractNumId w:val="22"/>
  </w:num>
  <w:num w:numId="15">
    <w:abstractNumId w:val="17"/>
  </w:num>
  <w:num w:numId="16">
    <w:abstractNumId w:val="10"/>
  </w:num>
  <w:num w:numId="17">
    <w:abstractNumId w:val="16"/>
  </w:num>
  <w:num w:numId="18">
    <w:abstractNumId w:val="35"/>
  </w:num>
  <w:num w:numId="19">
    <w:abstractNumId w:val="33"/>
  </w:num>
  <w:num w:numId="20">
    <w:abstractNumId w:val="13"/>
  </w:num>
  <w:num w:numId="21">
    <w:abstractNumId w:val="14"/>
  </w:num>
  <w:num w:numId="22">
    <w:abstractNumId w:val="25"/>
  </w:num>
  <w:num w:numId="23">
    <w:abstractNumId w:val="26"/>
  </w:num>
  <w:num w:numId="24">
    <w:abstractNumId w:val="29"/>
  </w:num>
  <w:num w:numId="25">
    <w:abstractNumId w:val="24"/>
  </w:num>
  <w:num w:numId="26">
    <w:abstractNumId w:val="34"/>
  </w:num>
  <w:num w:numId="27">
    <w:abstractNumId w:val="27"/>
  </w:num>
  <w:num w:numId="28">
    <w:abstractNumId w:val="32"/>
  </w:num>
  <w:num w:numId="29">
    <w:abstractNumId w:val="15"/>
  </w:num>
  <w:num w:numId="30">
    <w:abstractNumId w:val="19"/>
  </w:num>
  <w:num w:numId="31">
    <w:abstractNumId w:val="23"/>
  </w:num>
  <w:num w:numId="32">
    <w:abstractNumId w:val="12"/>
  </w:num>
  <w:num w:numId="33">
    <w:abstractNumId w:val="28"/>
  </w:num>
  <w:num w:numId="34">
    <w:abstractNumId w:val="11"/>
  </w:num>
  <w:num w:numId="35">
    <w:abstractNumId w:val="8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9B8"/>
    <w:rsid w:val="0000215A"/>
    <w:rsid w:val="00014669"/>
    <w:rsid w:val="00027537"/>
    <w:rsid w:val="00027CB7"/>
    <w:rsid w:val="00034C51"/>
    <w:rsid w:val="000430DE"/>
    <w:rsid w:val="000435B9"/>
    <w:rsid w:val="0005060F"/>
    <w:rsid w:val="00050FE0"/>
    <w:rsid w:val="00051B7F"/>
    <w:rsid w:val="000523B8"/>
    <w:rsid w:val="000552A9"/>
    <w:rsid w:val="00093CE3"/>
    <w:rsid w:val="000A5476"/>
    <w:rsid w:val="000A59C2"/>
    <w:rsid w:val="000A7679"/>
    <w:rsid w:val="000B2FF1"/>
    <w:rsid w:val="000B7BBB"/>
    <w:rsid w:val="000C72D0"/>
    <w:rsid w:val="000D3CBE"/>
    <w:rsid w:val="000D3EDA"/>
    <w:rsid w:val="000E2B48"/>
    <w:rsid w:val="000F0DA8"/>
    <w:rsid w:val="000F7FAD"/>
    <w:rsid w:val="00103129"/>
    <w:rsid w:val="0011083D"/>
    <w:rsid w:val="001265FD"/>
    <w:rsid w:val="0013353A"/>
    <w:rsid w:val="00142E72"/>
    <w:rsid w:val="001533E5"/>
    <w:rsid w:val="00156B38"/>
    <w:rsid w:val="00160EAC"/>
    <w:rsid w:val="00176BBA"/>
    <w:rsid w:val="00184DB9"/>
    <w:rsid w:val="001A4ACC"/>
    <w:rsid w:val="001B4FBF"/>
    <w:rsid w:val="001B7EA0"/>
    <w:rsid w:val="001C1C4A"/>
    <w:rsid w:val="001D1E33"/>
    <w:rsid w:val="001E2727"/>
    <w:rsid w:val="001F02B7"/>
    <w:rsid w:val="00225C21"/>
    <w:rsid w:val="00225D09"/>
    <w:rsid w:val="002310C5"/>
    <w:rsid w:val="00253FC9"/>
    <w:rsid w:val="00284ED6"/>
    <w:rsid w:val="002A0025"/>
    <w:rsid w:val="002C1047"/>
    <w:rsid w:val="002D4FA8"/>
    <w:rsid w:val="00311644"/>
    <w:rsid w:val="003147FE"/>
    <w:rsid w:val="0036443F"/>
    <w:rsid w:val="00376908"/>
    <w:rsid w:val="00384C37"/>
    <w:rsid w:val="00394C70"/>
    <w:rsid w:val="00395578"/>
    <w:rsid w:val="003B607A"/>
    <w:rsid w:val="003C3547"/>
    <w:rsid w:val="003C4F2C"/>
    <w:rsid w:val="003C5010"/>
    <w:rsid w:val="003D3C65"/>
    <w:rsid w:val="003E4E70"/>
    <w:rsid w:val="003E7384"/>
    <w:rsid w:val="003F31F4"/>
    <w:rsid w:val="003F63E9"/>
    <w:rsid w:val="00426361"/>
    <w:rsid w:val="00443043"/>
    <w:rsid w:val="00444FF0"/>
    <w:rsid w:val="00450D6D"/>
    <w:rsid w:val="004541CD"/>
    <w:rsid w:val="0045684D"/>
    <w:rsid w:val="004669E2"/>
    <w:rsid w:val="00485606"/>
    <w:rsid w:val="00487445"/>
    <w:rsid w:val="004A1C59"/>
    <w:rsid w:val="004A29E9"/>
    <w:rsid w:val="004A5AAB"/>
    <w:rsid w:val="004B62E2"/>
    <w:rsid w:val="004D3C05"/>
    <w:rsid w:val="004E44EE"/>
    <w:rsid w:val="004F5F1A"/>
    <w:rsid w:val="00506102"/>
    <w:rsid w:val="00522B0F"/>
    <w:rsid w:val="0054676B"/>
    <w:rsid w:val="0055306F"/>
    <w:rsid w:val="0056433B"/>
    <w:rsid w:val="005765FA"/>
    <w:rsid w:val="00591F70"/>
    <w:rsid w:val="00594075"/>
    <w:rsid w:val="005C2318"/>
    <w:rsid w:val="005C37B9"/>
    <w:rsid w:val="005D6F24"/>
    <w:rsid w:val="005E3B11"/>
    <w:rsid w:val="005F14AB"/>
    <w:rsid w:val="00637A8C"/>
    <w:rsid w:val="00641DDD"/>
    <w:rsid w:val="00645C66"/>
    <w:rsid w:val="00670B68"/>
    <w:rsid w:val="00687650"/>
    <w:rsid w:val="006A2BBA"/>
    <w:rsid w:val="006C330B"/>
    <w:rsid w:val="006E1B93"/>
    <w:rsid w:val="006F72D5"/>
    <w:rsid w:val="007046FB"/>
    <w:rsid w:val="00704EB1"/>
    <w:rsid w:val="00714FBF"/>
    <w:rsid w:val="007177B8"/>
    <w:rsid w:val="0073310A"/>
    <w:rsid w:val="00734E69"/>
    <w:rsid w:val="00774FFA"/>
    <w:rsid w:val="007867B1"/>
    <w:rsid w:val="007A03ED"/>
    <w:rsid w:val="007A3515"/>
    <w:rsid w:val="007C4D85"/>
    <w:rsid w:val="007C65D0"/>
    <w:rsid w:val="007D39CE"/>
    <w:rsid w:val="007E20B7"/>
    <w:rsid w:val="007E79B8"/>
    <w:rsid w:val="007F44C0"/>
    <w:rsid w:val="00803B7F"/>
    <w:rsid w:val="00804B2B"/>
    <w:rsid w:val="00806E07"/>
    <w:rsid w:val="0080782D"/>
    <w:rsid w:val="00816FAC"/>
    <w:rsid w:val="00824FF1"/>
    <w:rsid w:val="00843326"/>
    <w:rsid w:val="0084534C"/>
    <w:rsid w:val="00846A23"/>
    <w:rsid w:val="00895D98"/>
    <w:rsid w:val="008A4EE1"/>
    <w:rsid w:val="008E4D5E"/>
    <w:rsid w:val="008F2785"/>
    <w:rsid w:val="008F2D15"/>
    <w:rsid w:val="008F38AD"/>
    <w:rsid w:val="00926DA5"/>
    <w:rsid w:val="009311E1"/>
    <w:rsid w:val="0093433C"/>
    <w:rsid w:val="00947C41"/>
    <w:rsid w:val="00953400"/>
    <w:rsid w:val="009636A6"/>
    <w:rsid w:val="0099449D"/>
    <w:rsid w:val="009E03DE"/>
    <w:rsid w:val="009F0C9C"/>
    <w:rsid w:val="009F0F91"/>
    <w:rsid w:val="009F65CB"/>
    <w:rsid w:val="00A020EB"/>
    <w:rsid w:val="00A05495"/>
    <w:rsid w:val="00A13225"/>
    <w:rsid w:val="00A25A18"/>
    <w:rsid w:val="00A62FE1"/>
    <w:rsid w:val="00AA5748"/>
    <w:rsid w:val="00AB3DCA"/>
    <w:rsid w:val="00AC5495"/>
    <w:rsid w:val="00AC64BC"/>
    <w:rsid w:val="00AD23E5"/>
    <w:rsid w:val="00AD4A84"/>
    <w:rsid w:val="00AD7B61"/>
    <w:rsid w:val="00AE536B"/>
    <w:rsid w:val="00AF6B72"/>
    <w:rsid w:val="00B02630"/>
    <w:rsid w:val="00B8772C"/>
    <w:rsid w:val="00B9431F"/>
    <w:rsid w:val="00B94924"/>
    <w:rsid w:val="00B97B7A"/>
    <w:rsid w:val="00BA1681"/>
    <w:rsid w:val="00BA5508"/>
    <w:rsid w:val="00BA594B"/>
    <w:rsid w:val="00BB0F2F"/>
    <w:rsid w:val="00BB543B"/>
    <w:rsid w:val="00BC2606"/>
    <w:rsid w:val="00BC40C6"/>
    <w:rsid w:val="00BC5C61"/>
    <w:rsid w:val="00C400FC"/>
    <w:rsid w:val="00C45209"/>
    <w:rsid w:val="00C5798F"/>
    <w:rsid w:val="00C57D50"/>
    <w:rsid w:val="00C62D72"/>
    <w:rsid w:val="00C81448"/>
    <w:rsid w:val="00C82F1D"/>
    <w:rsid w:val="00C87541"/>
    <w:rsid w:val="00CA6CE6"/>
    <w:rsid w:val="00CC0E71"/>
    <w:rsid w:val="00CF284B"/>
    <w:rsid w:val="00D00A47"/>
    <w:rsid w:val="00D07E52"/>
    <w:rsid w:val="00D22A67"/>
    <w:rsid w:val="00D34E3C"/>
    <w:rsid w:val="00D37493"/>
    <w:rsid w:val="00D46FD6"/>
    <w:rsid w:val="00D500AE"/>
    <w:rsid w:val="00D5612A"/>
    <w:rsid w:val="00D6721A"/>
    <w:rsid w:val="00D84995"/>
    <w:rsid w:val="00D849CB"/>
    <w:rsid w:val="00DA6925"/>
    <w:rsid w:val="00DC2AC7"/>
    <w:rsid w:val="00DE4A90"/>
    <w:rsid w:val="00DF4BBD"/>
    <w:rsid w:val="00DF6876"/>
    <w:rsid w:val="00E17AA8"/>
    <w:rsid w:val="00E238F9"/>
    <w:rsid w:val="00E32606"/>
    <w:rsid w:val="00E52B25"/>
    <w:rsid w:val="00E666F9"/>
    <w:rsid w:val="00E7335D"/>
    <w:rsid w:val="00E73F4D"/>
    <w:rsid w:val="00E74600"/>
    <w:rsid w:val="00E97A8E"/>
    <w:rsid w:val="00EB0EB7"/>
    <w:rsid w:val="00EC0B73"/>
    <w:rsid w:val="00EC6070"/>
    <w:rsid w:val="00ED6867"/>
    <w:rsid w:val="00F05930"/>
    <w:rsid w:val="00F06297"/>
    <w:rsid w:val="00F1278A"/>
    <w:rsid w:val="00F15FC2"/>
    <w:rsid w:val="00F17F79"/>
    <w:rsid w:val="00F343D3"/>
    <w:rsid w:val="00F358F5"/>
    <w:rsid w:val="00F428E5"/>
    <w:rsid w:val="00F55FBA"/>
    <w:rsid w:val="00F63F63"/>
    <w:rsid w:val="00F65F12"/>
    <w:rsid w:val="00F759CA"/>
    <w:rsid w:val="00FA1AC4"/>
    <w:rsid w:val="00FB2E6F"/>
    <w:rsid w:val="00FB798F"/>
    <w:rsid w:val="00FB7DA3"/>
    <w:rsid w:val="00FC6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9B8"/>
    <w:pPr>
      <w:suppressAutoHyphens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E79B8"/>
    <w:pPr>
      <w:keepNext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79B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E79B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79B8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8"/>
      <w:lang w:eastAsia="ar-SA"/>
    </w:rPr>
  </w:style>
  <w:style w:type="character" w:customStyle="1" w:styleId="WW8Num3z0">
    <w:name w:val="WW8Num3z0"/>
    <w:rsid w:val="007E79B8"/>
    <w:rPr>
      <w:rFonts w:ascii="Symbol" w:hAnsi="Symbol" w:cs="Times New Roman"/>
    </w:rPr>
  </w:style>
  <w:style w:type="character" w:customStyle="1" w:styleId="WW8Num5z0">
    <w:name w:val="WW8Num5z0"/>
    <w:rsid w:val="007E79B8"/>
    <w:rPr>
      <w:rFonts w:ascii="Symbol" w:hAnsi="Symbol" w:cs="Symbol"/>
    </w:rPr>
  </w:style>
  <w:style w:type="character" w:customStyle="1" w:styleId="WW8Num7z0">
    <w:name w:val="WW8Num7z0"/>
    <w:rsid w:val="007E79B8"/>
    <w:rPr>
      <w:b w:val="0"/>
    </w:rPr>
  </w:style>
  <w:style w:type="character" w:customStyle="1" w:styleId="WW8Num6z0">
    <w:name w:val="WW8Num6z0"/>
    <w:rsid w:val="007E79B8"/>
    <w:rPr>
      <w:b w:val="0"/>
    </w:rPr>
  </w:style>
  <w:style w:type="character" w:customStyle="1" w:styleId="WW8Num9z0">
    <w:name w:val="WW8Num9z0"/>
    <w:rsid w:val="007E79B8"/>
    <w:rPr>
      <w:rFonts w:ascii="Symbol" w:eastAsia="Calibri" w:hAnsi="Symbol" w:cs="Times New Roman"/>
    </w:rPr>
  </w:style>
  <w:style w:type="character" w:customStyle="1" w:styleId="WW8Num9z1">
    <w:name w:val="WW8Num9z1"/>
    <w:rsid w:val="007E79B8"/>
    <w:rPr>
      <w:rFonts w:ascii="Courier New" w:hAnsi="Courier New" w:cs="Courier New"/>
    </w:rPr>
  </w:style>
  <w:style w:type="character" w:customStyle="1" w:styleId="WW8Num9z2">
    <w:name w:val="WW8Num9z2"/>
    <w:rsid w:val="007E79B8"/>
    <w:rPr>
      <w:rFonts w:ascii="Wingdings" w:hAnsi="Wingdings" w:cs="Wingdings"/>
    </w:rPr>
  </w:style>
  <w:style w:type="character" w:customStyle="1" w:styleId="WW8Num9z3">
    <w:name w:val="WW8Num9z3"/>
    <w:rsid w:val="007E79B8"/>
    <w:rPr>
      <w:rFonts w:ascii="Symbol" w:hAnsi="Symbol" w:cs="Symbol"/>
    </w:rPr>
  </w:style>
  <w:style w:type="character" w:customStyle="1" w:styleId="WW8Num14z0">
    <w:name w:val="WW8Num14z0"/>
    <w:rsid w:val="007E79B8"/>
    <w:rPr>
      <w:rFonts w:ascii="Symbol" w:eastAsia="Calibri" w:hAnsi="Symbol" w:cs="Times New Roman"/>
    </w:rPr>
  </w:style>
  <w:style w:type="character" w:customStyle="1" w:styleId="WW8Num14z1">
    <w:name w:val="WW8Num14z1"/>
    <w:rsid w:val="007E79B8"/>
    <w:rPr>
      <w:rFonts w:ascii="Courier New" w:hAnsi="Courier New" w:cs="Courier New"/>
    </w:rPr>
  </w:style>
  <w:style w:type="character" w:customStyle="1" w:styleId="WW8Num14z2">
    <w:name w:val="WW8Num14z2"/>
    <w:rsid w:val="007E79B8"/>
    <w:rPr>
      <w:rFonts w:ascii="Wingdings" w:hAnsi="Wingdings" w:cs="Wingdings"/>
    </w:rPr>
  </w:style>
  <w:style w:type="character" w:customStyle="1" w:styleId="WW8Num14z3">
    <w:name w:val="WW8Num14z3"/>
    <w:rsid w:val="007E79B8"/>
    <w:rPr>
      <w:rFonts w:ascii="Symbol" w:hAnsi="Symbol" w:cs="Symbol"/>
    </w:rPr>
  </w:style>
  <w:style w:type="character" w:customStyle="1" w:styleId="WW8Num19z0">
    <w:name w:val="WW8Num19z0"/>
    <w:rsid w:val="007E79B8"/>
    <w:rPr>
      <w:b/>
    </w:rPr>
  </w:style>
  <w:style w:type="character" w:customStyle="1" w:styleId="WW8Num24z0">
    <w:name w:val="WW8Num24z0"/>
    <w:rsid w:val="007E79B8"/>
    <w:rPr>
      <w:rFonts w:ascii="Symbol" w:hAnsi="Symbol" w:cs="Symbol"/>
    </w:rPr>
  </w:style>
  <w:style w:type="character" w:customStyle="1" w:styleId="WW8Num24z1">
    <w:name w:val="WW8Num24z1"/>
    <w:rsid w:val="007E79B8"/>
    <w:rPr>
      <w:rFonts w:ascii="Courier New" w:hAnsi="Courier New" w:cs="Courier New"/>
    </w:rPr>
  </w:style>
  <w:style w:type="character" w:customStyle="1" w:styleId="WW8Num24z2">
    <w:name w:val="WW8Num24z2"/>
    <w:rsid w:val="007E79B8"/>
    <w:rPr>
      <w:rFonts w:ascii="Wingdings" w:hAnsi="Wingdings" w:cs="Wingdings"/>
    </w:rPr>
  </w:style>
  <w:style w:type="character" w:customStyle="1" w:styleId="WW8Num25z0">
    <w:name w:val="WW8Num25z0"/>
    <w:rsid w:val="007E79B8"/>
    <w:rPr>
      <w:color w:val="auto"/>
    </w:rPr>
  </w:style>
  <w:style w:type="character" w:customStyle="1" w:styleId="WW8Num26z0">
    <w:name w:val="WW8Num26z0"/>
    <w:rsid w:val="007E79B8"/>
    <w:rPr>
      <w:rFonts w:ascii="Symbol" w:hAnsi="Symbol" w:cs="Symbol"/>
    </w:rPr>
  </w:style>
  <w:style w:type="character" w:customStyle="1" w:styleId="WW8Num26z1">
    <w:name w:val="WW8Num26z1"/>
    <w:rsid w:val="007E79B8"/>
    <w:rPr>
      <w:rFonts w:ascii="Courier New" w:hAnsi="Courier New" w:cs="Courier New"/>
    </w:rPr>
  </w:style>
  <w:style w:type="character" w:customStyle="1" w:styleId="WW8Num26z2">
    <w:name w:val="WW8Num26z2"/>
    <w:rsid w:val="007E79B8"/>
    <w:rPr>
      <w:rFonts w:ascii="Wingdings" w:hAnsi="Wingdings" w:cs="Wingdings"/>
    </w:rPr>
  </w:style>
  <w:style w:type="character" w:customStyle="1" w:styleId="WW8Num28z0">
    <w:name w:val="WW8Num28z0"/>
    <w:rsid w:val="007E79B8"/>
    <w:rPr>
      <w:rFonts w:ascii="Symbol" w:hAnsi="Symbol" w:cs="Symbol"/>
    </w:rPr>
  </w:style>
  <w:style w:type="character" w:customStyle="1" w:styleId="WW8Num35z0">
    <w:name w:val="WW8Num35z0"/>
    <w:rsid w:val="007E79B8"/>
    <w:rPr>
      <w:b w:val="0"/>
    </w:rPr>
  </w:style>
  <w:style w:type="character" w:customStyle="1" w:styleId="WW8Num36z0">
    <w:name w:val="WW8Num36z0"/>
    <w:rsid w:val="007E79B8"/>
    <w:rPr>
      <w:rFonts w:ascii="Symbol" w:hAnsi="Symbol" w:cs="Symbol"/>
    </w:rPr>
  </w:style>
  <w:style w:type="character" w:customStyle="1" w:styleId="WW8Num36z1">
    <w:name w:val="WW8Num36z1"/>
    <w:rsid w:val="007E79B8"/>
    <w:rPr>
      <w:rFonts w:ascii="Courier New" w:hAnsi="Courier New" w:cs="Courier New"/>
    </w:rPr>
  </w:style>
  <w:style w:type="character" w:customStyle="1" w:styleId="WW8Num36z2">
    <w:name w:val="WW8Num36z2"/>
    <w:rsid w:val="007E79B8"/>
    <w:rPr>
      <w:rFonts w:ascii="Wingdings" w:hAnsi="Wingdings" w:cs="Wingdings"/>
    </w:rPr>
  </w:style>
  <w:style w:type="character" w:customStyle="1" w:styleId="Domylnaczcionkaakapitu1">
    <w:name w:val="Domyślna czcionka akapitu1"/>
    <w:rsid w:val="007E79B8"/>
  </w:style>
  <w:style w:type="character" w:customStyle="1" w:styleId="TekstdymkaZnak">
    <w:name w:val="Tekst dymka Znak"/>
    <w:basedOn w:val="Domylnaczcionkaakapitu1"/>
    <w:rsid w:val="007E79B8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  <w:rsid w:val="007E79B8"/>
  </w:style>
  <w:style w:type="character" w:customStyle="1" w:styleId="StopkaZnak">
    <w:name w:val="Stopka Znak"/>
    <w:basedOn w:val="Domylnaczcionkaakapitu1"/>
    <w:rsid w:val="007E79B8"/>
  </w:style>
  <w:style w:type="character" w:customStyle="1" w:styleId="TekstprzypisudolnegoZnak">
    <w:name w:val="Tekst przypisu dolnego Znak"/>
    <w:basedOn w:val="Domylnaczcionkaakapitu1"/>
    <w:rsid w:val="007E79B8"/>
  </w:style>
  <w:style w:type="character" w:customStyle="1" w:styleId="Znakiprzypiswdolnych">
    <w:name w:val="Znaki przypisów dolnych"/>
    <w:basedOn w:val="Domylnaczcionkaakapitu1"/>
    <w:rsid w:val="007E79B8"/>
    <w:rPr>
      <w:vertAlign w:val="superscript"/>
    </w:rPr>
  </w:style>
  <w:style w:type="character" w:styleId="Pogrubienie">
    <w:name w:val="Strong"/>
    <w:basedOn w:val="Domylnaczcionkaakapitu1"/>
    <w:uiPriority w:val="22"/>
    <w:qFormat/>
    <w:rsid w:val="007E79B8"/>
    <w:rPr>
      <w:b/>
      <w:bCs/>
    </w:rPr>
  </w:style>
  <w:style w:type="paragraph" w:customStyle="1" w:styleId="Nagwek1">
    <w:name w:val="Nagłówek1"/>
    <w:basedOn w:val="Normalny"/>
    <w:next w:val="Tekstpodstawowy"/>
    <w:rsid w:val="007E79B8"/>
    <w:pPr>
      <w:keepNext/>
      <w:spacing w:before="240" w:after="120"/>
    </w:pPr>
    <w:rPr>
      <w:rFonts w:ascii="Arial" w:eastAsia="Lucida Sans Unicode" w:hAnsi="Arial" w:cs="Mangal"/>
    </w:rPr>
  </w:style>
  <w:style w:type="paragraph" w:styleId="Tekstpodstawowy">
    <w:name w:val="Body Text"/>
    <w:basedOn w:val="Normalny"/>
    <w:link w:val="TekstpodstawowyZnak"/>
    <w:rsid w:val="007E79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79B8"/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Lista">
    <w:name w:val="List"/>
    <w:basedOn w:val="Tekstpodstawowy"/>
    <w:rsid w:val="007E79B8"/>
    <w:rPr>
      <w:rFonts w:cs="Mangal"/>
    </w:rPr>
  </w:style>
  <w:style w:type="paragraph" w:customStyle="1" w:styleId="Podpis1">
    <w:name w:val="Podpis1"/>
    <w:basedOn w:val="Normalny"/>
    <w:rsid w:val="007E79B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7E79B8"/>
    <w:pPr>
      <w:suppressLineNumbers/>
    </w:pPr>
    <w:rPr>
      <w:rFonts w:cs="Mangal"/>
    </w:rPr>
  </w:style>
  <w:style w:type="paragraph" w:styleId="Bezodstpw">
    <w:name w:val="No Spacing"/>
    <w:uiPriority w:val="1"/>
    <w:qFormat/>
    <w:rsid w:val="007E79B8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Tekstdymka">
    <w:name w:val="Balloon Text"/>
    <w:basedOn w:val="Normalny"/>
    <w:link w:val="TekstdymkaZnak1"/>
    <w:rsid w:val="007E7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7E79B8"/>
    <w:rPr>
      <w:rFonts w:ascii="Tahoma" w:eastAsia="Calibri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1"/>
    <w:rsid w:val="007E79B8"/>
    <w:pPr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rsid w:val="007E79B8"/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Stopka">
    <w:name w:val="footer"/>
    <w:basedOn w:val="Normalny"/>
    <w:link w:val="StopkaZnak1"/>
    <w:rsid w:val="007E79B8"/>
    <w:pPr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rsid w:val="007E79B8"/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Akapitzlist">
    <w:name w:val="List Paragraph"/>
    <w:basedOn w:val="Normalny"/>
    <w:uiPriority w:val="34"/>
    <w:qFormat/>
    <w:rsid w:val="007E79B8"/>
    <w:pPr>
      <w:ind w:left="720"/>
    </w:pPr>
    <w:rPr>
      <w:rFonts w:ascii="Calibri" w:hAnsi="Calibri" w:cs="Calibri"/>
      <w:sz w:val="22"/>
      <w:szCs w:val="22"/>
    </w:rPr>
  </w:style>
  <w:style w:type="paragraph" w:styleId="NormalnyWeb">
    <w:name w:val="Normal (Web)"/>
    <w:basedOn w:val="Normalny"/>
    <w:uiPriority w:val="99"/>
    <w:rsid w:val="007E79B8"/>
    <w:pPr>
      <w:spacing w:before="280" w:after="119" w:line="240" w:lineRule="auto"/>
    </w:pPr>
    <w:rPr>
      <w:rFonts w:eastAsia="Times New Roman"/>
      <w:sz w:val="24"/>
      <w:szCs w:val="24"/>
    </w:rPr>
  </w:style>
  <w:style w:type="paragraph" w:styleId="Tekstprzypisudolnego">
    <w:name w:val="footnote text"/>
    <w:basedOn w:val="Normalny"/>
    <w:link w:val="TekstprzypisudolnegoZnak1"/>
    <w:rsid w:val="007E79B8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7E79B8"/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Zawartoramki">
    <w:name w:val="Zawartość ramki"/>
    <w:basedOn w:val="Tekstpodstawowy"/>
    <w:rsid w:val="007E79B8"/>
  </w:style>
  <w:style w:type="paragraph" w:customStyle="1" w:styleId="Zawartotabeli">
    <w:name w:val="Zawartość tabeli"/>
    <w:basedOn w:val="Normalny"/>
    <w:rsid w:val="007E79B8"/>
    <w:pPr>
      <w:suppressLineNumbers/>
    </w:pPr>
  </w:style>
  <w:style w:type="paragraph" w:customStyle="1" w:styleId="Nagwektabeli">
    <w:name w:val="Nagłówek tabeli"/>
    <w:basedOn w:val="Zawartotabeli"/>
    <w:rsid w:val="007E79B8"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7E7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unhideWhenUsed/>
    <w:qFormat/>
    <w:rsid w:val="007E79B8"/>
    <w:rPr>
      <w:b/>
      <w:bCs/>
      <w:sz w:val="20"/>
      <w:szCs w:val="20"/>
    </w:rPr>
  </w:style>
  <w:style w:type="paragraph" w:customStyle="1" w:styleId="text-justify">
    <w:name w:val="text-justify"/>
    <w:basedOn w:val="Normalny"/>
    <w:rsid w:val="007E79B8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79B8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79B8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7E79B8"/>
    <w:rPr>
      <w:rFonts w:ascii="Times New Roman" w:eastAsia="Calibri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7E79B8"/>
    <w:rPr>
      <w:color w:val="0000FF" w:themeColor="hyperlink"/>
      <w:u w:val="single"/>
    </w:rPr>
  </w:style>
  <w:style w:type="character" w:customStyle="1" w:styleId="hgkelc">
    <w:name w:val="hgkelc"/>
    <w:basedOn w:val="Domylnaczcionkaakapitu"/>
    <w:rsid w:val="004430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vert="horz"/>
          <a:lstStyle/>
          <a:p>
            <a:pPr>
              <a:defRPr/>
            </a:pPr>
            <a:r>
              <a:rPr lang="pl-PL"/>
              <a:t>Wyniki egzaminu ósmoklasisty w roku 2023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Język polski</c:v>
                </c:pt>
              </c:strCache>
            </c:strRef>
          </c:tx>
          <c:dLbls>
            <c:txPr>
              <a:bodyPr rot="0" vert="horz"/>
              <a:lstStyle/>
              <a:p>
                <a:pPr>
                  <a:defRPr/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Gmina Chojnice</c:v>
                </c:pt>
                <c:pt idx="1">
                  <c:v>Powiat chojnicki</c:v>
                </c:pt>
                <c:pt idx="2">
                  <c:v>Woj. Pomorskie - wieś</c:v>
                </c:pt>
                <c:pt idx="3">
                  <c:v>Kraj - wieś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0.65000000000000147</c:v>
                </c:pt>
                <c:pt idx="1">
                  <c:v>0.65000000000000147</c:v>
                </c:pt>
                <c:pt idx="2">
                  <c:v>0.67000000000000171</c:v>
                </c:pt>
                <c:pt idx="3">
                  <c:v>0.66000000000000159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E7C-4007-9963-97B13270638D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Matematyka</c:v>
                </c:pt>
              </c:strCache>
            </c:strRef>
          </c:tx>
          <c:dLbls>
            <c:txPr>
              <a:bodyPr rot="0" vert="horz"/>
              <a:lstStyle/>
              <a:p>
                <a:pPr>
                  <a:defRPr/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Gmina Chojnice</c:v>
                </c:pt>
                <c:pt idx="1">
                  <c:v>Powiat chojnicki</c:v>
                </c:pt>
                <c:pt idx="2">
                  <c:v>Woj. Pomorskie - wieś</c:v>
                </c:pt>
                <c:pt idx="3">
                  <c:v>Kraj - wieś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0.5</c:v>
                </c:pt>
                <c:pt idx="1">
                  <c:v>0.47000000000000008</c:v>
                </c:pt>
                <c:pt idx="2">
                  <c:v>0.52</c:v>
                </c:pt>
                <c:pt idx="3">
                  <c:v>0.53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E7C-4007-9963-97B13270638D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Język angielski</c:v>
                </c:pt>
              </c:strCache>
            </c:strRef>
          </c:tx>
          <c:dLbls>
            <c:txPr>
              <a:bodyPr rot="0" vert="horz"/>
              <a:lstStyle/>
              <a:p>
                <a:pPr>
                  <a:defRPr/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Gmina Chojnice</c:v>
                </c:pt>
                <c:pt idx="1">
                  <c:v>Powiat chojnicki</c:v>
                </c:pt>
                <c:pt idx="2">
                  <c:v>Woj. Pomorskie - wieś</c:v>
                </c:pt>
                <c:pt idx="3">
                  <c:v>Kraj - wieś</c:v>
                </c:pt>
              </c:strCache>
            </c:strRef>
          </c:cat>
          <c:val>
            <c:numRef>
              <c:f>Arkusz1!$D$2:$D$5</c:f>
              <c:numCache>
                <c:formatCode>0%</c:formatCode>
                <c:ptCount val="4"/>
                <c:pt idx="0">
                  <c:v>0.56999999999999995</c:v>
                </c:pt>
                <c:pt idx="1">
                  <c:v>0.5800000000000004</c:v>
                </c:pt>
                <c:pt idx="2">
                  <c:v>0.66000000000000159</c:v>
                </c:pt>
                <c:pt idx="3">
                  <c:v>0.66000000000000159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E7C-4007-9963-97B13270638D}"/>
            </c:ext>
          </c:extLst>
        </c:ser>
        <c:gapWidth val="219"/>
        <c:overlap val="-27"/>
        <c:axId val="115459584"/>
        <c:axId val="115544064"/>
      </c:barChart>
      <c:catAx>
        <c:axId val="11545958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15544064"/>
        <c:crosses val="autoZero"/>
        <c:auto val="1"/>
        <c:lblAlgn val="ctr"/>
        <c:lblOffset val="100"/>
      </c:catAx>
      <c:valAx>
        <c:axId val="115544064"/>
        <c:scaling>
          <c:orientation val="minMax"/>
          <c:min val="0.30000000000000032"/>
        </c:scaling>
        <c:axPos val="l"/>
        <c:majorGridlines/>
        <c:numFmt formatCode="0%" sourceLinked="1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pl-PL"/>
          </a:p>
        </c:txPr>
        <c:crossAx val="115459584"/>
        <c:crosses val="autoZero"/>
        <c:crossBetween val="between"/>
      </c:valAx>
    </c:plotArea>
    <c:legend>
      <c:legendPos val="b"/>
      <c:txPr>
        <a:bodyPr rot="0" vert="horz"/>
        <a:lstStyle/>
        <a:p>
          <a:pPr>
            <a:defRPr/>
          </a:pPr>
          <a:endParaRPr lang="pl-PL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4"/>
  <c:chart>
    <c:autoTitleDeleted val="1"/>
    <c:plotArea>
      <c:layout>
        <c:manualLayout>
          <c:layoutTarget val="inner"/>
          <c:xMode val="edge"/>
          <c:yMode val="edge"/>
          <c:x val="7.623071977881217E-2"/>
          <c:y val="4.8432695913011047E-2"/>
          <c:w val="0.91045586152559665"/>
          <c:h val="0.82187101612298641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dLbls>
            <c:dLbl>
              <c:idx val="0"/>
              <c:layout>
                <c:manualLayout>
                  <c:x val="4.1495389274128014E-3"/>
                  <c:y val="-1.64494135201227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pl-PL"/>
                      <a:t>8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468-4D82-AA7E-04035A87FF2C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pl-PL"/>
                      <a:t>15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468-4D82-AA7E-04035A87FF2C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pl-PL"/>
                      <a:t>67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6468-4D82-AA7E-04035A87FF2C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pl-PL"/>
                      <a:t>67</a:t>
                    </a:r>
                    <a:r>
                      <a:rPr lang="en-US"/>
                      <a:t>%</a:t>
                    </a:r>
                  </a:p>
                </c:rich>
              </c:tx>
              <c:showVal val="1"/>
            </c:dLbl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3"/>
                <c:pt idx="0">
                  <c:v>bez stopnia</c:v>
                </c:pt>
                <c:pt idx="1">
                  <c:v>mianowani</c:v>
                </c:pt>
                <c:pt idx="2">
                  <c:v>dyplomowani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0.18000000000000024</c:v>
                </c:pt>
                <c:pt idx="1">
                  <c:v>0.15000000000000024</c:v>
                </c:pt>
                <c:pt idx="2">
                  <c:v>0.67000000000000171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468-4D82-AA7E-04035A87FF2C}"/>
            </c:ext>
          </c:extLst>
        </c:ser>
        <c:dLbls>
          <c:showVal val="1"/>
        </c:dLbls>
        <c:axId val="117119232"/>
        <c:axId val="117317632"/>
      </c:barChart>
      <c:catAx>
        <c:axId val="117119232"/>
        <c:scaling>
          <c:orientation val="minMax"/>
        </c:scaling>
        <c:axPos val="b"/>
        <c:numFmt formatCode="General" sourceLinked="0"/>
        <c:tickLblPos val="nextTo"/>
        <c:crossAx val="117317632"/>
        <c:crosses val="autoZero"/>
        <c:auto val="1"/>
        <c:lblAlgn val="ctr"/>
        <c:lblOffset val="100"/>
      </c:catAx>
      <c:valAx>
        <c:axId val="117317632"/>
        <c:scaling>
          <c:orientation val="minMax"/>
        </c:scaling>
        <c:axPos val="l"/>
        <c:majorGridlines/>
        <c:numFmt formatCode="0%" sourceLinked="1"/>
        <c:tickLblPos val="nextTo"/>
        <c:crossAx val="117119232"/>
        <c:crosses val="autoZero"/>
        <c:crossBetween val="between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96569-7E27-4211-8E00-84F08AB16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2263</TotalTime>
  <Pages>16</Pages>
  <Words>4485</Words>
  <Characters>26916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MariolaO_P308</dc:creator>
  <cp:lastModifiedBy>MariolaO_P308</cp:lastModifiedBy>
  <cp:revision>70</cp:revision>
  <cp:lastPrinted>2023-10-25T08:20:00Z</cp:lastPrinted>
  <dcterms:created xsi:type="dcterms:W3CDTF">2023-10-12T12:19:00Z</dcterms:created>
  <dcterms:modified xsi:type="dcterms:W3CDTF">2023-10-25T08:20:00Z</dcterms:modified>
</cp:coreProperties>
</file>